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4170FA" w:rsidRPr="001E390C" w14:paraId="420DF5C6" w14:textId="77777777" w:rsidTr="0055158A">
        <w:tc>
          <w:tcPr>
            <w:tcW w:w="10065" w:type="dxa"/>
          </w:tcPr>
          <w:p w14:paraId="5764689B" w14:textId="77A95B43" w:rsidR="004170FA" w:rsidRPr="001E390C" w:rsidRDefault="006E6EDB" w:rsidP="00A4663C">
            <w:pPr>
              <w:pStyle w:val="Corpotesto"/>
              <w:ind w:left="331"/>
              <w:rPr>
                <w:rFonts w:asciiTheme="minorHAnsi" w:hAnsiTheme="minorHAnsi" w:cstheme="minorHAnsi"/>
              </w:rPr>
            </w:pPr>
            <w:r w:rsidRPr="001E390C">
              <w:rPr>
                <w:rFonts w:asciiTheme="minorHAnsi" w:hAnsiTheme="minorHAnsi" w:cstheme="minorHAnsi"/>
                <w:noProof/>
              </w:rPr>
              <w:t xml:space="preserve"> </w:t>
            </w:r>
          </w:p>
        </w:tc>
      </w:tr>
    </w:tbl>
    <w:p w14:paraId="33E90469" w14:textId="41B3C127" w:rsidR="00A7754E" w:rsidRPr="001E390C" w:rsidRDefault="00C45CAF" w:rsidP="00A7754E">
      <w:pPr>
        <w:pStyle w:val="Titolo1"/>
        <w:spacing w:before="0"/>
        <w:jc w:val="center"/>
        <w:rPr>
          <w:rFonts w:asciiTheme="minorHAnsi" w:hAnsiTheme="minorHAnsi" w:cstheme="minorHAnsi"/>
          <w:color w:val="auto"/>
          <w:sz w:val="32"/>
          <w:szCs w:val="32"/>
        </w:rPr>
      </w:pPr>
      <w:r>
        <w:rPr>
          <w:rFonts w:asciiTheme="minorHAnsi" w:hAnsiTheme="minorHAnsi" w:cstheme="minorHAnsi"/>
          <w:color w:val="auto"/>
          <w:sz w:val="32"/>
          <w:szCs w:val="32"/>
        </w:rPr>
        <w:t>MODELLO A)</w:t>
      </w:r>
    </w:p>
    <w:p w14:paraId="29031EE4" w14:textId="62034E8B" w:rsidR="00153BA1" w:rsidRPr="001E390C" w:rsidRDefault="00153BA1" w:rsidP="00D849F5">
      <w:pPr>
        <w:pStyle w:val="Titolo1"/>
        <w:spacing w:before="0" w:after="0"/>
        <w:jc w:val="center"/>
        <w:rPr>
          <w:rFonts w:asciiTheme="minorHAnsi" w:hAnsiTheme="minorHAnsi" w:cstheme="minorHAnsi"/>
          <w:color w:val="auto"/>
          <w:sz w:val="32"/>
          <w:szCs w:val="32"/>
          <w:u w:val="single"/>
        </w:rPr>
      </w:pPr>
      <w:r w:rsidRPr="001E390C">
        <w:rPr>
          <w:rFonts w:asciiTheme="minorHAnsi" w:hAnsiTheme="minorHAnsi" w:cstheme="minorHAnsi"/>
          <w:color w:val="auto"/>
          <w:sz w:val="32"/>
          <w:szCs w:val="32"/>
          <w:u w:val="single"/>
        </w:rPr>
        <w:t>M</w:t>
      </w:r>
      <w:r w:rsidR="00EE7442" w:rsidRPr="001E390C">
        <w:rPr>
          <w:rFonts w:asciiTheme="minorHAnsi" w:hAnsiTheme="minorHAnsi" w:cstheme="minorHAnsi"/>
          <w:color w:val="auto"/>
          <w:sz w:val="32"/>
          <w:szCs w:val="32"/>
          <w:u w:val="single"/>
        </w:rPr>
        <w:t xml:space="preserve">odello </w:t>
      </w:r>
      <w:r w:rsidRPr="001E390C">
        <w:rPr>
          <w:rFonts w:asciiTheme="minorHAnsi" w:hAnsiTheme="minorHAnsi" w:cstheme="minorHAnsi"/>
          <w:color w:val="auto"/>
          <w:sz w:val="32"/>
          <w:szCs w:val="32"/>
          <w:u w:val="single"/>
        </w:rPr>
        <w:t xml:space="preserve">DGUE aggiornato al </w:t>
      </w:r>
      <w:r w:rsidR="00381458" w:rsidRPr="001E390C">
        <w:rPr>
          <w:rFonts w:asciiTheme="minorHAnsi" w:hAnsiTheme="minorHAnsi" w:cstheme="minorHAnsi"/>
          <w:color w:val="auto"/>
          <w:sz w:val="32"/>
          <w:szCs w:val="32"/>
          <w:u w:val="single"/>
        </w:rPr>
        <w:t>D</w:t>
      </w:r>
      <w:r w:rsidR="000229BF" w:rsidRPr="001E390C">
        <w:rPr>
          <w:rFonts w:asciiTheme="minorHAnsi" w:hAnsiTheme="minorHAnsi" w:cstheme="minorHAnsi"/>
          <w:color w:val="auto"/>
          <w:sz w:val="32"/>
          <w:szCs w:val="32"/>
          <w:u w:val="single"/>
        </w:rPr>
        <w:t>.</w:t>
      </w:r>
      <w:r w:rsidR="00381458" w:rsidRPr="001E390C">
        <w:rPr>
          <w:rFonts w:asciiTheme="minorHAnsi" w:hAnsiTheme="minorHAnsi" w:cstheme="minorHAnsi"/>
          <w:color w:val="auto"/>
          <w:sz w:val="32"/>
          <w:szCs w:val="32"/>
          <w:u w:val="single"/>
        </w:rPr>
        <w:t>lgs. n.</w:t>
      </w:r>
      <w:r w:rsidR="00EE7442" w:rsidRPr="001E390C">
        <w:rPr>
          <w:rFonts w:asciiTheme="minorHAnsi" w:hAnsiTheme="minorHAnsi" w:cstheme="minorHAnsi"/>
          <w:color w:val="auto"/>
          <w:sz w:val="32"/>
          <w:szCs w:val="32"/>
          <w:u w:val="single"/>
        </w:rPr>
        <w:t xml:space="preserve"> 36/2023</w:t>
      </w:r>
    </w:p>
    <w:p w14:paraId="53EDB161" w14:textId="77777777" w:rsidR="000229BF" w:rsidRPr="001E390C" w:rsidRDefault="000229BF" w:rsidP="000229BF">
      <w:pPr>
        <w:spacing w:before="0" w:after="0"/>
        <w:jc w:val="center"/>
        <w:rPr>
          <w:rFonts w:asciiTheme="minorHAnsi" w:hAnsiTheme="minorHAnsi" w:cstheme="minorHAnsi"/>
          <w:b/>
          <w:bCs/>
          <w:i/>
          <w:iCs/>
          <w:color w:val="000000" w:themeColor="text1"/>
          <w:szCs w:val="24"/>
        </w:rPr>
      </w:pPr>
    </w:p>
    <w:p w14:paraId="2FC31B49" w14:textId="61EDD0CE" w:rsidR="00A23B3E" w:rsidRPr="001E390C" w:rsidRDefault="00A23B3E" w:rsidP="00F348E9">
      <w:pPr>
        <w:jc w:val="both"/>
        <w:rPr>
          <w:rFonts w:asciiTheme="minorHAnsi" w:hAnsiTheme="minorHAnsi" w:cstheme="minorHAnsi"/>
          <w:b/>
          <w:bCs/>
          <w:color w:val="000000" w:themeColor="text1"/>
          <w:sz w:val="22"/>
        </w:rPr>
      </w:pPr>
      <w:r w:rsidRPr="001E390C">
        <w:rPr>
          <w:rFonts w:asciiTheme="minorHAnsi" w:hAnsiTheme="minorHAnsi" w:cstheme="minorHAnsi"/>
          <w:b/>
          <w:bCs/>
          <w:color w:val="000000" w:themeColor="text1"/>
          <w:sz w:val="22"/>
        </w:rPr>
        <w:t>Parte I: Informazioni sulla procedura di appalto e sull'amministrazione aggiudicatrice o ente aggiudicatore</w:t>
      </w:r>
    </w:p>
    <w:p w14:paraId="2FC31B52" w14:textId="77777777" w:rsidR="00A23B3E" w:rsidRPr="00FA7725" w:rsidRDefault="00A23B3E" w:rsidP="00D849F5">
      <w:pPr>
        <w:pStyle w:val="SectionTitle"/>
        <w:spacing w:before="0" w:after="0"/>
        <w:rPr>
          <w:rFonts w:asciiTheme="minorHAnsi" w:hAnsiTheme="minorHAnsi" w:cstheme="minorHAnsi"/>
          <w:bCs/>
          <w:caps/>
          <w:color w:val="000000" w:themeColor="text1"/>
          <w:sz w:val="22"/>
        </w:rPr>
      </w:pPr>
      <w:r w:rsidRPr="00FA7725">
        <w:rPr>
          <w:rFonts w:asciiTheme="minorHAnsi" w:hAnsiTheme="minorHAnsi" w:cstheme="minorHAnsi"/>
          <w:bCs/>
          <w:caps/>
          <w:color w:val="000000" w:themeColor="text1"/>
          <w:sz w:val="22"/>
        </w:rPr>
        <w:t>Informazioni sulla procedura di appalto</w:t>
      </w:r>
    </w:p>
    <w:p w14:paraId="59024168" w14:textId="77777777" w:rsidR="007E7CD4" w:rsidRPr="001E390C" w:rsidRDefault="007E7CD4" w:rsidP="00D849F5">
      <w:pPr>
        <w:pStyle w:val="SectionTitle"/>
        <w:spacing w:before="0" w:after="0"/>
        <w:rPr>
          <w:rFonts w:asciiTheme="minorHAnsi" w:hAnsiTheme="minorHAnsi" w:cstheme="minorHAnsi"/>
          <w:color w:val="000000" w:themeColor="text1"/>
          <w:w w:val="0"/>
          <w:sz w:val="22"/>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1E390C" w14:paraId="2FC31B56" w14:textId="77777777" w:rsidTr="006A769B">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4" w14:textId="5C904540" w:rsidR="00A23B3E" w:rsidRPr="001E390C" w:rsidRDefault="00A23B3E" w:rsidP="009D3D34">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Identità del committente </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5" w14:textId="6C96DB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5B" w14:textId="77777777" w:rsidTr="00826159">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7" w14:textId="2C41052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w:t>
            </w:r>
          </w:p>
          <w:p w14:paraId="2FC31B58" w14:textId="1E5D0B83"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fiscale</w:t>
            </w:r>
            <w:r w:rsidR="00826159"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360FAD" w14:textId="5E7B0743" w:rsidR="00A23B3E" w:rsidRPr="006F5879" w:rsidRDefault="00A338E9" w:rsidP="00826159">
            <w:pPr>
              <w:rPr>
                <w:rFonts w:asciiTheme="minorHAnsi" w:hAnsiTheme="minorHAnsi" w:cstheme="minorHAnsi"/>
                <w:b/>
                <w:bCs/>
                <w:sz w:val="20"/>
                <w:szCs w:val="20"/>
              </w:rPr>
            </w:pPr>
            <w:r>
              <w:rPr>
                <w:rFonts w:asciiTheme="minorHAnsi" w:hAnsiTheme="minorHAnsi" w:cstheme="minorHAnsi"/>
                <w:b/>
                <w:bCs/>
                <w:sz w:val="20"/>
                <w:szCs w:val="20"/>
              </w:rPr>
              <w:t>ASP SENECA</w:t>
            </w:r>
          </w:p>
          <w:p w14:paraId="2FC31B5A" w14:textId="7AE2482E" w:rsidR="00A4663C" w:rsidRPr="001E390C" w:rsidRDefault="00A338E9" w:rsidP="00826159">
            <w:pPr>
              <w:rPr>
                <w:rFonts w:asciiTheme="minorHAnsi" w:hAnsiTheme="minorHAnsi" w:cstheme="minorHAnsi"/>
                <w:color w:val="000000" w:themeColor="text1"/>
                <w:sz w:val="20"/>
              </w:rPr>
            </w:pPr>
            <w:r>
              <w:rPr>
                <w:rFonts w:asciiTheme="minorHAnsi" w:hAnsiTheme="minorHAnsi" w:cstheme="minorHAnsi"/>
                <w:b/>
                <w:bCs/>
                <w:sz w:val="20"/>
                <w:szCs w:val="20"/>
              </w:rPr>
              <w:t>02800411205</w:t>
            </w:r>
          </w:p>
        </w:tc>
      </w:tr>
      <w:tr w:rsidR="004C3378" w:rsidRPr="001E390C" w14:paraId="2FC31B5E" w14:textId="77777777" w:rsidTr="006A769B">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C" w14:textId="13092BE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D" w14:textId="1B6C4F2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61"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F" w14:textId="7ED0EC7B" w:rsidR="00A23B3E" w:rsidRPr="001E390C" w:rsidRDefault="00A23B3E" w:rsidP="0019053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Titolo o </w:t>
            </w:r>
            <w:r w:rsidR="00190535" w:rsidRPr="001E390C">
              <w:rPr>
                <w:rFonts w:asciiTheme="minorHAnsi" w:hAnsiTheme="minorHAnsi" w:cstheme="minorHAnsi"/>
                <w:color w:val="000000" w:themeColor="text1"/>
                <w:sz w:val="20"/>
              </w:rPr>
              <w:t>breve descrizione dell'appalto</w:t>
            </w:r>
            <w:r w:rsidRPr="001E390C">
              <w:rPr>
                <w:rFonts w:asciiTheme="minorHAnsi" w:hAnsiTheme="minorHAnsi" w:cstheme="minorHAnsi"/>
                <w:color w:val="000000" w:themeColor="text1"/>
                <w:sz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0" w14:textId="74E83003" w:rsidR="003D2EF7" w:rsidRPr="001E390C" w:rsidRDefault="00FC4CBC" w:rsidP="00A338E9">
            <w:pPr>
              <w:pStyle w:val="Titolo"/>
              <w:ind w:left="0"/>
              <w:jc w:val="both"/>
              <w:rPr>
                <w:rFonts w:asciiTheme="minorHAnsi" w:hAnsiTheme="minorHAnsi" w:cstheme="minorHAnsi"/>
                <w:color w:val="000000" w:themeColor="text1"/>
                <w:sz w:val="20"/>
              </w:rPr>
            </w:pPr>
            <w:r w:rsidRPr="00FC4CBC">
              <w:rPr>
                <w:rFonts w:asciiTheme="minorHAnsi" w:hAnsiTheme="minorHAnsi" w:cstheme="minorHAnsi"/>
                <w:b/>
                <w:sz w:val="20"/>
                <w:szCs w:val="20"/>
              </w:rPr>
              <w:t>AVVISO DI CONSULTAZIONE PRELIMINARE DI MERCATO FINALIZZATA ALL’AFFIDAMENTO DIRETTO TRAMITE MEPA, AI SENSI ARTICOLO 50, COMMA 1, LETT. B, D.LGS. N. 36/2023, DELL’ESECUZIONE DEL SERVIZIO DI MANUTENZIONE DEGLI AUSILI PER DEAMBULAZIONE IN USO PRESSO LE STRUTTURE GESTITE DA ASP SENECA - PERIODO 01/09/2025 - 31/08/2029.</w:t>
            </w:r>
          </w:p>
        </w:tc>
      </w:tr>
      <w:tr w:rsidR="004C3378" w:rsidRPr="001E390C" w14:paraId="2FC31B64"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B9A150" w14:textId="0D624DF1" w:rsidR="00A23B3E" w:rsidRPr="001E390C" w:rsidRDefault="00A23B3E" w:rsidP="0019053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 riferimento attribuito al fascicolo dall'amministrazione aggiudicatrice o ente aggiudicatore (ove esistente)</w:t>
            </w:r>
          </w:p>
          <w:p w14:paraId="2FC31B62" w14:textId="59DDE57C" w:rsidR="00CE5167" w:rsidRPr="001E390C" w:rsidRDefault="00CE5167" w:rsidP="00190535">
            <w:pPr>
              <w:spacing w:before="0" w:after="0"/>
              <w:jc w:val="both"/>
              <w:rPr>
                <w:rFonts w:asciiTheme="minorHAnsi" w:hAnsiTheme="minorHAnsi" w:cstheme="minorHAnsi"/>
                <w:color w:val="000000" w:themeColor="text1"/>
                <w:sz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3" w14:textId="3E54B6B8" w:rsidR="006D111C" w:rsidRPr="001E390C" w:rsidRDefault="006D111C" w:rsidP="006C2A32">
            <w:pPr>
              <w:spacing w:before="0" w:after="0"/>
              <w:rPr>
                <w:rFonts w:asciiTheme="minorHAnsi" w:hAnsiTheme="minorHAnsi" w:cstheme="minorHAnsi"/>
                <w:color w:val="000000" w:themeColor="text1"/>
                <w:sz w:val="16"/>
                <w:szCs w:val="16"/>
              </w:rPr>
            </w:pPr>
          </w:p>
        </w:tc>
      </w:tr>
      <w:tr w:rsidR="004C3378" w:rsidRPr="001E390C" w14:paraId="2FC31B6B" w14:textId="77777777" w:rsidTr="00B1346C">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C31B65" w14:textId="7099F24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CIG </w:t>
            </w:r>
          </w:p>
          <w:p w14:paraId="7B5B54B3" w14:textId="77777777" w:rsidR="00B1346C" w:rsidRPr="001E390C" w:rsidRDefault="00B1346C" w:rsidP="00D849F5">
            <w:pPr>
              <w:spacing w:before="0" w:after="0"/>
              <w:rPr>
                <w:rFonts w:asciiTheme="minorHAnsi" w:hAnsiTheme="minorHAnsi" w:cstheme="minorHAnsi"/>
                <w:color w:val="000000" w:themeColor="text1"/>
                <w:sz w:val="20"/>
              </w:rPr>
            </w:pPr>
          </w:p>
          <w:p w14:paraId="2FC31B66" w14:textId="58E59A3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CUP (ove previsto)</w:t>
            </w:r>
          </w:p>
          <w:p w14:paraId="5A2454C7" w14:textId="77777777" w:rsidR="000D26CA" w:rsidRPr="001E390C" w:rsidRDefault="000D26CA" w:rsidP="00B71CA4">
            <w:pPr>
              <w:spacing w:before="0" w:after="0"/>
              <w:jc w:val="both"/>
              <w:rPr>
                <w:rFonts w:asciiTheme="minorHAnsi" w:hAnsiTheme="minorHAnsi" w:cstheme="minorHAnsi"/>
                <w:color w:val="000000" w:themeColor="text1"/>
                <w:sz w:val="20"/>
                <w:highlight w:val="yellow"/>
              </w:rPr>
            </w:pPr>
          </w:p>
          <w:p w14:paraId="2FC31B67" w14:textId="37553022" w:rsidR="00A23B3E" w:rsidRPr="001E390C" w:rsidRDefault="00A23B3E" w:rsidP="00B71CA4">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progetto (ove l’appalto sia finanziato o cofinanziato con fondi europei)</w:t>
            </w:r>
            <w:r w:rsidRPr="001E390C">
              <w:rPr>
                <w:rFonts w:asciiTheme="minorHAnsi" w:hAnsiTheme="minorHAnsi" w:cstheme="minorHAnsi"/>
                <w:color w:val="000000" w:themeColor="text1"/>
                <w:sz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22152E" w14:textId="52F29326" w:rsidR="004C679E" w:rsidRPr="001E390C" w:rsidRDefault="004C679E" w:rsidP="00C77527">
            <w:pPr>
              <w:spacing w:before="0" w:after="0"/>
              <w:rPr>
                <w:rFonts w:asciiTheme="minorHAnsi" w:hAnsiTheme="minorHAnsi" w:cstheme="minorHAnsi"/>
                <w:i/>
                <w:color w:val="FF0000"/>
                <w:sz w:val="18"/>
              </w:rPr>
            </w:pPr>
          </w:p>
          <w:p w14:paraId="521A16BA" w14:textId="77777777" w:rsidR="00AF7578" w:rsidRPr="001E390C" w:rsidRDefault="00AF7578" w:rsidP="00C77527">
            <w:pPr>
              <w:spacing w:before="0" w:after="0"/>
              <w:rPr>
                <w:rFonts w:asciiTheme="minorHAnsi" w:hAnsiTheme="minorHAnsi" w:cstheme="minorHAnsi"/>
                <w:color w:val="000000"/>
                <w:sz w:val="18"/>
              </w:rPr>
            </w:pPr>
          </w:p>
          <w:p w14:paraId="2FC31B6A" w14:textId="0EE697F3" w:rsidR="00A23B3E" w:rsidRPr="001E390C" w:rsidRDefault="00A23B3E" w:rsidP="00D849F5">
            <w:pPr>
              <w:spacing w:before="0" w:after="0"/>
              <w:rPr>
                <w:rFonts w:asciiTheme="minorHAnsi" w:hAnsiTheme="minorHAnsi" w:cstheme="minorHAnsi"/>
                <w:color w:val="000000" w:themeColor="text1"/>
                <w:sz w:val="18"/>
              </w:rPr>
            </w:pPr>
          </w:p>
        </w:tc>
      </w:tr>
    </w:tbl>
    <w:p w14:paraId="24B6B3B3" w14:textId="0DC5EF9D" w:rsidR="007E7CD4" w:rsidRPr="001E390C" w:rsidRDefault="00C77527" w:rsidP="00C77527">
      <w:pPr>
        <w:spacing w:before="240"/>
        <w:rPr>
          <w:rFonts w:asciiTheme="minorHAnsi" w:hAnsiTheme="minorHAnsi" w:cstheme="minorHAnsi"/>
          <w:b/>
          <w:bCs/>
          <w:caps/>
          <w:color w:val="000000" w:themeColor="text1"/>
          <w:sz w:val="22"/>
        </w:rPr>
      </w:pPr>
      <w:r w:rsidRPr="001E390C">
        <w:rPr>
          <w:rFonts w:asciiTheme="minorHAnsi" w:hAnsiTheme="minorHAnsi" w:cstheme="minorHAnsi"/>
          <w:b/>
          <w:bCs/>
          <w:color w:val="000000" w:themeColor="text1"/>
          <w:sz w:val="22"/>
        </w:rPr>
        <w:br w:type="column"/>
      </w:r>
      <w:r w:rsidR="00A23B3E" w:rsidRPr="001E390C">
        <w:rPr>
          <w:rFonts w:asciiTheme="minorHAnsi" w:hAnsiTheme="minorHAnsi" w:cstheme="minorHAnsi"/>
          <w:b/>
          <w:bCs/>
          <w:color w:val="000000" w:themeColor="text1"/>
          <w:sz w:val="22"/>
        </w:rPr>
        <w:lastRenderedPageBreak/>
        <w:t>Parte II: Informazioni sull'operatore economico</w:t>
      </w:r>
    </w:p>
    <w:p w14:paraId="2FC31B6E" w14:textId="77777777" w:rsidR="00A23B3E" w:rsidRPr="001E390C" w:rsidRDefault="00A23B3E" w:rsidP="004D7CB9">
      <w:pPr>
        <w:keepNext/>
        <w:spacing w:before="240" w:after="240"/>
        <w:jc w:val="center"/>
        <w:rPr>
          <w:rFonts w:asciiTheme="minorHAnsi" w:hAnsiTheme="minorHAnsi" w:cstheme="minorHAnsi"/>
          <w:b/>
          <w:color w:val="000000" w:themeColor="text1"/>
          <w:sz w:val="22"/>
        </w:rPr>
      </w:pPr>
      <w:r w:rsidRPr="001E390C">
        <w:rPr>
          <w:rFonts w:asciiTheme="minorHAnsi" w:hAnsiTheme="minorHAnsi" w:cstheme="minorHAnsi"/>
          <w:b/>
          <w:color w:val="000000" w:themeColor="text1"/>
          <w:sz w:val="22"/>
        </w:rPr>
        <w:t>A: Informazioni sull'operatore economico</w:t>
      </w:r>
    </w:p>
    <w:tbl>
      <w:tblPr>
        <w:tblW w:w="9924" w:type="dxa"/>
        <w:tblInd w:w="-431" w:type="dxa"/>
        <w:tblCellMar>
          <w:left w:w="93" w:type="dxa"/>
        </w:tblCellMar>
        <w:tblLook w:val="0000" w:firstRow="0" w:lastRow="0" w:firstColumn="0" w:lastColumn="0" w:noHBand="0" w:noVBand="0"/>
      </w:tblPr>
      <w:tblGrid>
        <w:gridCol w:w="5060"/>
        <w:gridCol w:w="4864"/>
      </w:tblGrid>
      <w:tr w:rsidR="009A2335" w:rsidRPr="001E390C" w14:paraId="2FC31B71"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6F" w14:textId="149E0831" w:rsidR="009A2335" w:rsidRPr="001E390C" w:rsidRDefault="009A2335" w:rsidP="009A233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Dati identificativi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70" w14:textId="5A63E77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74"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6B411F1" w14:textId="77777777"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Nome:</w:t>
            </w:r>
          </w:p>
          <w:p w14:paraId="2FC31B72" w14:textId="68993588"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3" w14:textId="0B1555DC"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9" w14:textId="77777777" w:rsidTr="00C81D7C">
        <w:trPr>
          <w:trHeight w:val="826"/>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5" w14:textId="2F5B8BC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Partita IVA, </w:t>
            </w:r>
            <w:r w:rsidRPr="001E390C">
              <w:rPr>
                <w:rFonts w:asciiTheme="minorHAnsi" w:hAnsiTheme="minorHAnsi" w:cstheme="minorHAnsi"/>
                <w:i/>
                <w:color w:val="000000" w:themeColor="text1"/>
                <w:sz w:val="20"/>
                <w:szCs w:val="20"/>
              </w:rPr>
              <w:t>se applicabile</w:t>
            </w:r>
            <w:r w:rsidRPr="001E390C">
              <w:rPr>
                <w:rFonts w:asciiTheme="minorHAnsi" w:hAnsiTheme="minorHAnsi" w:cstheme="minorHAnsi"/>
                <w:color w:val="000000" w:themeColor="text1"/>
                <w:sz w:val="20"/>
                <w:szCs w:val="20"/>
              </w:rPr>
              <w:t>:</w:t>
            </w:r>
          </w:p>
          <w:p w14:paraId="5ADB0CCB" w14:textId="77777777" w:rsidR="00DD7A4B" w:rsidRPr="001E390C" w:rsidRDefault="00DD7A4B" w:rsidP="009A2335">
            <w:pPr>
              <w:pStyle w:val="Text1"/>
              <w:spacing w:before="0" w:after="0"/>
              <w:ind w:left="0"/>
              <w:jc w:val="both"/>
              <w:rPr>
                <w:rFonts w:asciiTheme="minorHAnsi" w:hAnsiTheme="minorHAnsi" w:cstheme="minorHAnsi"/>
                <w:color w:val="000000" w:themeColor="text1"/>
                <w:sz w:val="20"/>
                <w:szCs w:val="20"/>
              </w:rPr>
            </w:pPr>
          </w:p>
          <w:p w14:paraId="2FC31B76" w14:textId="35DF8416"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Se non è applicabile un numero di partita IVA indicare un altro numero di identificazione nazionale, </w:t>
            </w:r>
            <w:r w:rsidRPr="001E390C">
              <w:rPr>
                <w:rFonts w:asciiTheme="minorHAnsi" w:hAnsiTheme="minorHAnsi" w:cstheme="minorHAnsi"/>
                <w:i/>
                <w:color w:val="000000" w:themeColor="text1"/>
                <w:sz w:val="20"/>
                <w:szCs w:val="20"/>
              </w:rPr>
              <w:t>se richiesto e applicabile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7" w14:textId="20AA15D3"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4DC55F14" w14:textId="77777777" w:rsidR="00DD7A4B" w:rsidRPr="001E390C" w:rsidRDefault="00DD7A4B" w:rsidP="009A2335">
            <w:pPr>
              <w:pStyle w:val="Text1"/>
              <w:spacing w:before="0" w:after="0"/>
              <w:ind w:left="0"/>
              <w:rPr>
                <w:rFonts w:asciiTheme="minorHAnsi" w:hAnsiTheme="minorHAnsi" w:cstheme="minorHAnsi"/>
                <w:color w:val="000000" w:themeColor="text1"/>
                <w:sz w:val="20"/>
                <w:szCs w:val="20"/>
              </w:rPr>
            </w:pPr>
          </w:p>
          <w:p w14:paraId="2FC31B78" w14:textId="112B8621"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C" w14:textId="77777777" w:rsidTr="009A2335">
        <w:tc>
          <w:tcPr>
            <w:tcW w:w="50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A" w14:textId="3DA1276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postale: </w:t>
            </w:r>
          </w:p>
        </w:tc>
        <w:tc>
          <w:tcPr>
            <w:tcW w:w="486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B" w14:textId="71BEDB02"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5" w14:textId="77777777" w:rsidTr="003C4506">
        <w:trPr>
          <w:trHeight w:val="1184"/>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D" w14:textId="74EE8D2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Persone di contatto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B7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Telefono:</w:t>
            </w:r>
          </w:p>
          <w:p w14:paraId="2FC31B80" w14:textId="41A38478"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PEC o e-mail:</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1" w14:textId="03C7ABEF"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4" w14:textId="7455632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8"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6" w14:textId="04A68C5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Informazioni generali: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7" w14:textId="085766B4"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8B"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9" w14:textId="2B4801B3"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è una microimpresa, oppure un'impresa piccola o media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A" w14:textId="7CC4B88B"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tc>
      </w:tr>
      <w:tr w:rsidR="009A2335" w:rsidRPr="001E390C" w14:paraId="2FC31B9D"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C" w14:textId="54FCC34B" w:rsidR="009A2335" w:rsidRPr="00BD1027" w:rsidRDefault="009A2335" w:rsidP="009A2335">
            <w:pPr>
              <w:pStyle w:val="Text1"/>
              <w:spacing w:before="0" w:after="0"/>
              <w:ind w:left="0"/>
              <w:jc w:val="both"/>
              <w:rPr>
                <w:rFonts w:asciiTheme="minorHAnsi" w:hAnsiTheme="minorHAnsi" w:cstheme="minorHAnsi"/>
                <w:b/>
                <w:strike/>
                <w:color w:val="000000" w:themeColor="text1"/>
                <w:sz w:val="20"/>
                <w:szCs w:val="20"/>
              </w:rPr>
            </w:pPr>
            <w:r w:rsidRPr="00BD1027">
              <w:rPr>
                <w:rFonts w:asciiTheme="minorHAnsi" w:hAnsiTheme="minorHAnsi" w:cstheme="minorHAnsi"/>
                <w:b/>
                <w:i/>
                <w:strike/>
                <w:color w:val="000000" w:themeColor="text1"/>
                <w:sz w:val="20"/>
                <w:szCs w:val="20"/>
              </w:rPr>
              <w:t>Solo se l'appalto è riservato</w:t>
            </w:r>
            <w:r w:rsidRPr="00BD1027">
              <w:rPr>
                <w:rFonts w:asciiTheme="minorHAnsi" w:hAnsiTheme="minorHAnsi" w:cstheme="minorHAnsi"/>
                <w:b/>
                <w:strike/>
                <w:color w:val="000000" w:themeColor="text1"/>
                <w:sz w:val="20"/>
                <w:szCs w:val="20"/>
              </w:rPr>
              <w:t xml:space="preserve">: </w:t>
            </w:r>
            <w:r w:rsidRPr="00BD1027">
              <w:rPr>
                <w:rFonts w:asciiTheme="minorHAnsi" w:hAnsiTheme="minorHAnsi" w:cstheme="minorHAnsi"/>
                <w:strike/>
                <w:color w:val="000000" w:themeColor="text1"/>
                <w:sz w:val="20"/>
                <w:szCs w:val="20"/>
              </w:rPr>
              <w:t xml:space="preserve">l'operatore economico è un laboratorio protetto, un'"impresa sociale" </w:t>
            </w:r>
            <w:r w:rsidRPr="00BD1027">
              <w:rPr>
                <w:rFonts w:asciiTheme="minorHAnsi" w:hAnsiTheme="minorHAnsi" w:cstheme="minorHAnsi"/>
                <w:strike/>
                <w:color w:val="000000" w:themeColor="text1"/>
                <w:sz w:val="16"/>
                <w:szCs w:val="20"/>
              </w:rPr>
              <w:t>(</w:t>
            </w:r>
            <w:r w:rsidRPr="00BD1027">
              <w:rPr>
                <w:rStyle w:val="Rimandonotaapidipagina"/>
                <w:rFonts w:asciiTheme="minorHAnsi" w:hAnsiTheme="minorHAnsi" w:cstheme="minorHAnsi"/>
                <w:strike/>
                <w:color w:val="000000" w:themeColor="text1"/>
                <w:sz w:val="16"/>
                <w:szCs w:val="20"/>
              </w:rPr>
              <w:footnoteReference w:id="3"/>
            </w:r>
            <w:r w:rsidRPr="00BD1027">
              <w:rPr>
                <w:rFonts w:asciiTheme="minorHAnsi" w:hAnsiTheme="minorHAnsi" w:cstheme="minorHAnsi"/>
                <w:strike/>
                <w:color w:val="000000" w:themeColor="text1"/>
                <w:sz w:val="16"/>
                <w:szCs w:val="20"/>
              </w:rPr>
              <w:t>)</w:t>
            </w:r>
            <w:r w:rsidRPr="00BD1027">
              <w:rPr>
                <w:rFonts w:asciiTheme="minorHAnsi" w:hAnsiTheme="minorHAnsi" w:cstheme="minorHAnsi"/>
                <w:strike/>
                <w:color w:val="000000" w:themeColor="text1"/>
                <w:sz w:val="20"/>
                <w:szCs w:val="20"/>
              </w:rPr>
              <w:t xml:space="preserve"> o provvede all'esecuzione del contratto nel contesto di programmi di lavoro protetti (articolo 61 del Codice)?</w:t>
            </w:r>
          </w:p>
          <w:p w14:paraId="2FC31B8D" w14:textId="77777777" w:rsidR="009A2335" w:rsidRPr="001E390C" w:rsidRDefault="009A2335" w:rsidP="009A2335">
            <w:pPr>
              <w:pStyle w:val="Text1"/>
              <w:spacing w:before="0" w:after="0"/>
              <w:ind w:left="0"/>
              <w:rPr>
                <w:rFonts w:asciiTheme="minorHAnsi" w:hAnsiTheme="minorHAnsi" w:cstheme="minorHAnsi"/>
                <w:b/>
                <w:color w:val="000000" w:themeColor="text1"/>
                <w:sz w:val="20"/>
                <w:szCs w:val="20"/>
              </w:rPr>
            </w:pPr>
          </w:p>
          <w:p w14:paraId="2FC31B8E" w14:textId="77777777" w:rsidR="009A2335" w:rsidRPr="00BD1027" w:rsidRDefault="009A2335" w:rsidP="009A2335">
            <w:pPr>
              <w:pStyle w:val="Text1"/>
              <w:spacing w:before="0" w:after="0"/>
              <w:ind w:left="0"/>
              <w:rPr>
                <w:rFonts w:asciiTheme="minorHAnsi" w:hAnsiTheme="minorHAnsi" w:cstheme="minorHAnsi"/>
                <w:strike/>
                <w:color w:val="000000" w:themeColor="text1"/>
                <w:sz w:val="20"/>
                <w:szCs w:val="20"/>
              </w:rPr>
            </w:pPr>
            <w:r w:rsidRPr="00BD1027">
              <w:rPr>
                <w:rFonts w:asciiTheme="minorHAnsi" w:hAnsiTheme="minorHAnsi" w:cstheme="minorHAnsi"/>
                <w:b/>
                <w:i/>
                <w:strike/>
                <w:color w:val="000000" w:themeColor="text1"/>
                <w:sz w:val="20"/>
                <w:szCs w:val="20"/>
              </w:rPr>
              <w:t>In caso affermativo</w:t>
            </w:r>
            <w:r w:rsidRPr="00BD1027">
              <w:rPr>
                <w:rFonts w:asciiTheme="minorHAnsi" w:hAnsiTheme="minorHAnsi" w:cstheme="minorHAnsi"/>
                <w:b/>
                <w:strike/>
                <w:color w:val="000000" w:themeColor="text1"/>
                <w:sz w:val="20"/>
                <w:szCs w:val="20"/>
              </w:rPr>
              <w:t>,</w:t>
            </w:r>
          </w:p>
          <w:p w14:paraId="2FC31B90"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qual è la percentuale corrispondente di lavoratori con disabilità o svantaggiati?</w:t>
            </w:r>
          </w:p>
          <w:p w14:paraId="3DF0A014"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p>
          <w:p w14:paraId="29A668EB" w14:textId="77777777" w:rsidR="009A2335" w:rsidRPr="00BD1027" w:rsidRDefault="009A2335" w:rsidP="009A2335">
            <w:pPr>
              <w:pStyle w:val="Text1"/>
              <w:spacing w:before="0" w:after="0"/>
              <w:ind w:left="0"/>
              <w:jc w:val="both"/>
              <w:rPr>
                <w:rFonts w:asciiTheme="minorHAnsi" w:hAnsiTheme="minorHAnsi" w:cstheme="minorHAnsi"/>
                <w:strike/>
                <w:color w:val="000000" w:themeColor="text1"/>
                <w:sz w:val="20"/>
                <w:szCs w:val="20"/>
              </w:rPr>
            </w:pPr>
            <w:r w:rsidRPr="00BD1027">
              <w:rPr>
                <w:rFonts w:asciiTheme="minorHAnsi" w:hAnsiTheme="minorHAnsi" w:cstheme="minorHAnsi"/>
                <w:i/>
                <w:strike/>
                <w:color w:val="000000" w:themeColor="text1"/>
                <w:sz w:val="20"/>
                <w:szCs w:val="20"/>
              </w:rPr>
              <w:t>Se richiesto</w:t>
            </w:r>
            <w:r w:rsidRPr="00BD1027">
              <w:rPr>
                <w:rFonts w:asciiTheme="minorHAnsi" w:hAnsiTheme="minorHAnsi" w:cstheme="minorHAnsi"/>
                <w:strike/>
                <w:color w:val="000000" w:themeColor="text1"/>
                <w:sz w:val="20"/>
                <w:szCs w:val="20"/>
              </w:rPr>
              <w:t>, specificare a quale o quali categorie di lavoratori con disabilità o svantaggiati appartengono i dipendenti interessati:</w:t>
            </w:r>
          </w:p>
          <w:p w14:paraId="2FC31B91" w14:textId="67DD2377" w:rsidR="003C4506" w:rsidRPr="001E390C" w:rsidRDefault="003C4506" w:rsidP="009A2335">
            <w:pPr>
              <w:pStyle w:val="Text1"/>
              <w:spacing w:before="0" w:after="0"/>
              <w:ind w:left="0"/>
              <w:jc w:val="both"/>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92" w14:textId="756FC9C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B9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E9A58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7" w14:textId="7B28A90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8"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244506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C5"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9E" w14:textId="50F67E1A" w:rsidR="009A2335" w:rsidRPr="001E390C" w:rsidRDefault="009A2335" w:rsidP="009A2335">
            <w:pPr>
              <w:pStyle w:val="Text1"/>
              <w:spacing w:before="0" w:after="0"/>
              <w:ind w:left="0"/>
              <w:jc w:val="both"/>
              <w:rPr>
                <w:rFonts w:asciiTheme="minorHAnsi" w:hAnsiTheme="minorHAnsi" w:cstheme="minorHAnsi"/>
                <w:b/>
                <w:color w:val="000000" w:themeColor="text1"/>
                <w:sz w:val="20"/>
                <w:szCs w:val="20"/>
              </w:rPr>
            </w:pPr>
            <w:r w:rsidRPr="001E390C">
              <w:rPr>
                <w:rFonts w:asciiTheme="minorHAnsi" w:hAnsiTheme="minorHAnsi" w:cstheme="minorHAnsi"/>
                <w:i/>
                <w:color w:val="000000" w:themeColor="text1"/>
                <w:sz w:val="20"/>
                <w:szCs w:val="20"/>
              </w:rPr>
              <w:t>Se pertinente</w:t>
            </w:r>
            <w:r w:rsidRPr="001E390C">
              <w:rPr>
                <w:rFonts w:asciiTheme="minorHAnsi" w:hAnsiTheme="minorHAnsi" w:cstheme="minorHAnsi"/>
                <w:color w:val="000000" w:themeColor="text1"/>
                <w:sz w:val="20"/>
                <w:szCs w:val="20"/>
              </w:rPr>
              <w:t xml:space="preserve">: l'operatore economico è iscritto in un elenco ufficiale di </w:t>
            </w:r>
            <w:r w:rsidRPr="001E390C">
              <w:rPr>
                <w:rFonts w:asciiTheme="minorHAnsi" w:eastAsia="Times New Roman" w:hAnsiTheme="minorHAnsi" w:cstheme="minorHAnsi"/>
                <w:bCs/>
                <w:color w:val="000000" w:themeColor="text1"/>
                <w:sz w:val="20"/>
                <w:szCs w:val="20"/>
              </w:rPr>
              <w:t>imprenditori, fornitori, o prestatori di servizi o possiede una certificazione rilasciata da organismi accreditati</w:t>
            </w:r>
            <w:r w:rsidRPr="001E390C">
              <w:rPr>
                <w:rFonts w:asciiTheme="minorHAnsi" w:hAnsiTheme="minorHAnsi" w:cstheme="minorHAnsi"/>
                <w:color w:val="000000" w:themeColor="text1"/>
                <w:sz w:val="20"/>
                <w:szCs w:val="20"/>
              </w:rPr>
              <w:t>?</w:t>
            </w:r>
          </w:p>
          <w:p w14:paraId="282ED7CD" w14:textId="77777777" w:rsidR="003C4506" w:rsidRPr="001E390C" w:rsidRDefault="003C4506" w:rsidP="003C4506">
            <w:pPr>
              <w:pStyle w:val="Text1"/>
              <w:spacing w:before="0" w:after="0"/>
              <w:ind w:left="0"/>
              <w:jc w:val="both"/>
              <w:rPr>
                <w:rFonts w:asciiTheme="minorHAnsi" w:hAnsiTheme="minorHAnsi" w:cstheme="minorHAnsi"/>
                <w:b/>
                <w:i/>
                <w:color w:val="000000" w:themeColor="text1"/>
                <w:sz w:val="20"/>
                <w:szCs w:val="20"/>
              </w:rPr>
            </w:pPr>
          </w:p>
          <w:p w14:paraId="2FC31BA1" w14:textId="40CD89DE" w:rsidR="009A2335" w:rsidRPr="001E390C" w:rsidRDefault="009A2335" w:rsidP="003C4506">
            <w:pPr>
              <w:pStyle w:val="Text1"/>
              <w:spacing w:before="0" w:after="0"/>
              <w:ind w:left="0"/>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sz w:val="20"/>
                <w:szCs w:val="20"/>
              </w:rPr>
              <w:t>In caso affermativo</w:t>
            </w:r>
            <w:r w:rsidR="003C4506" w:rsidRPr="001E390C">
              <w:rPr>
                <w:rFonts w:asciiTheme="minorHAnsi" w:hAnsiTheme="minorHAnsi" w:cstheme="minorHAnsi"/>
                <w:color w:val="000000" w:themeColor="text1"/>
                <w:sz w:val="20"/>
                <w:szCs w:val="20"/>
              </w:rPr>
              <w:t xml:space="preserve">, </w:t>
            </w:r>
            <w:r w:rsidR="003C4506" w:rsidRPr="001E390C">
              <w:rPr>
                <w:rFonts w:asciiTheme="minorHAnsi" w:hAnsiTheme="minorHAnsi" w:cstheme="minorHAnsi"/>
                <w:i/>
                <w:color w:val="000000" w:themeColor="text1"/>
                <w:sz w:val="20"/>
                <w:szCs w:val="20"/>
              </w:rPr>
              <w:t>ri</w:t>
            </w:r>
            <w:r w:rsidRPr="001E390C">
              <w:rPr>
                <w:rFonts w:asciiTheme="minorHAnsi" w:hAnsiTheme="minorHAnsi" w:cstheme="minorHAnsi"/>
                <w:i/>
                <w:color w:val="000000" w:themeColor="text1"/>
                <w:sz w:val="20"/>
                <w:szCs w:val="20"/>
              </w:rPr>
              <w:t>spondere compilando le altre parti di questa sezione, la sezione B e, ove pertinente, la sezione C della presente parte, la parte III e in ogni caso compilare e firmare la parte V.</w:t>
            </w:r>
          </w:p>
          <w:p w14:paraId="2FC31BA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A3" w14:textId="77777777" w:rsidR="009A2335" w:rsidRPr="001E390C" w:rsidRDefault="009A2335" w:rsidP="005D4DDC">
            <w:pPr>
              <w:pStyle w:val="Text1"/>
              <w:numPr>
                <w:ilvl w:val="0"/>
                <w:numId w:val="3"/>
              </w:numPr>
              <w:spacing w:before="0" w:after="0"/>
              <w:ind w:left="284" w:hanging="284"/>
              <w:jc w:val="both"/>
              <w:rPr>
                <w:rFonts w:asciiTheme="minorHAnsi" w:hAnsiTheme="minorHAnsi" w:cstheme="minorHAnsi"/>
                <w:i/>
                <w:color w:val="000000" w:themeColor="text1"/>
                <w:sz w:val="20"/>
                <w:szCs w:val="20"/>
              </w:rPr>
            </w:pPr>
            <w:r w:rsidRPr="001E390C">
              <w:rPr>
                <w:rFonts w:asciiTheme="minorHAnsi" w:hAnsiTheme="minorHAnsi" w:cstheme="minorHAnsi"/>
                <w:color w:val="000000" w:themeColor="text1"/>
                <w:sz w:val="20"/>
                <w:szCs w:val="20"/>
              </w:rPr>
              <w:lastRenderedPageBreak/>
              <w:t xml:space="preserve">Indicare la denominazione dell'elenco o del certificato e, se pertinente, il pertinente numero di iscrizione o della certificazione </w:t>
            </w:r>
          </w:p>
          <w:p w14:paraId="2FC31BA6" w14:textId="341A9608"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Se il certificato di iscrizione o la certificazione è disponibile elettronicamente, indicare:</w:t>
            </w:r>
          </w:p>
          <w:p w14:paraId="2FC31BA7"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9"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A"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B" w14:textId="78C9842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 Indicare i riferimenti in base ai quali è stata ottenuta l'iscrizione o la certificazione e, se pertinente, la classificazione ricevuta nell'elenco ufficiale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4"/>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5686780F" w14:textId="77777777"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p>
          <w:p w14:paraId="2FC31BAC" w14:textId="3917EDA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 L'iscrizione o la certificazione comprende tutti i criteri di selezione richiesti?</w:t>
            </w:r>
          </w:p>
          <w:p w14:paraId="2FC31BAF" w14:textId="5B2472B2" w:rsidR="009A2335" w:rsidRPr="001E390C" w:rsidRDefault="009A2335" w:rsidP="00E33051">
            <w:pPr>
              <w:pStyle w:val="Text1"/>
              <w:spacing w:before="0" w:after="0"/>
              <w:ind w:left="284"/>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w w:val="0"/>
                <w:sz w:val="20"/>
                <w:szCs w:val="20"/>
              </w:rPr>
              <w:t>In caso di risposta negativa alla lettera d):</w:t>
            </w:r>
            <w:r w:rsidR="00E33051" w:rsidRPr="001E390C">
              <w:rPr>
                <w:rFonts w:asciiTheme="minorHAnsi" w:hAnsiTheme="minorHAnsi" w:cstheme="minorHAnsi"/>
                <w:b/>
                <w:i/>
                <w:color w:val="000000" w:themeColor="text1"/>
                <w:w w:val="0"/>
                <w:sz w:val="20"/>
                <w:szCs w:val="20"/>
              </w:rPr>
              <w:t xml:space="preserve"> </w:t>
            </w:r>
            <w:r w:rsidR="00E33051" w:rsidRPr="001E390C">
              <w:rPr>
                <w:rFonts w:asciiTheme="minorHAnsi" w:hAnsiTheme="minorHAnsi" w:cstheme="minorHAnsi"/>
                <w:i/>
                <w:color w:val="000000" w:themeColor="text1"/>
                <w:w w:val="0"/>
                <w:sz w:val="20"/>
                <w:szCs w:val="20"/>
              </w:rPr>
              <w:t>i</w:t>
            </w:r>
            <w:r w:rsidRPr="001E390C">
              <w:rPr>
                <w:rFonts w:asciiTheme="minorHAnsi" w:hAnsiTheme="minorHAnsi" w:cstheme="minorHAnsi"/>
                <w:i/>
                <w:color w:val="000000" w:themeColor="text1"/>
                <w:w w:val="0"/>
                <w:sz w:val="20"/>
                <w:szCs w:val="20"/>
              </w:rPr>
              <w:t>nserire inoltre tutte le informazioni nella parte IV, sezione A, B, C, o D secondo il caso,</w:t>
            </w:r>
            <w:r w:rsidRPr="001E390C">
              <w:rPr>
                <w:rFonts w:asciiTheme="minorHAnsi" w:hAnsiTheme="minorHAnsi" w:cstheme="minorHAnsi"/>
                <w:i/>
                <w:color w:val="000000" w:themeColor="text1"/>
                <w:sz w:val="20"/>
                <w:szCs w:val="20"/>
              </w:rPr>
              <w:t xml:space="preserve"> SOLO se richiesto dal pertinente avviso o bando o dai documenti di gara.</w:t>
            </w:r>
          </w:p>
          <w:p w14:paraId="19DAB0DE" w14:textId="77777777" w:rsidR="009A2335" w:rsidRPr="001E390C" w:rsidRDefault="009A2335" w:rsidP="009A2335">
            <w:pPr>
              <w:pStyle w:val="Text1"/>
              <w:spacing w:before="0" w:after="0"/>
              <w:ind w:left="308"/>
              <w:jc w:val="both"/>
              <w:rPr>
                <w:rFonts w:asciiTheme="minorHAnsi" w:hAnsiTheme="minorHAnsi" w:cstheme="minorHAnsi"/>
                <w:b/>
                <w:i/>
                <w:color w:val="000000" w:themeColor="text1"/>
                <w:sz w:val="20"/>
                <w:szCs w:val="20"/>
              </w:rPr>
            </w:pPr>
          </w:p>
          <w:p w14:paraId="2334618F" w14:textId="77777777" w:rsidR="009A2335" w:rsidRPr="001E390C" w:rsidRDefault="009A2335" w:rsidP="009A2335">
            <w:pPr>
              <w:pStyle w:val="Text1"/>
              <w:tabs>
                <w:tab w:val="left" w:pos="284"/>
              </w:tabs>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e)  L'operatore economico potrà fornire un </w:t>
            </w:r>
            <w:r w:rsidRPr="001E390C">
              <w:rPr>
                <w:rFonts w:asciiTheme="minorHAnsi" w:hAnsiTheme="minorHAnsi" w:cstheme="minorHAnsi"/>
                <w:b/>
                <w:color w:val="000000" w:themeColor="text1"/>
                <w:sz w:val="20"/>
                <w:szCs w:val="20"/>
              </w:rPr>
              <w:t>certificato</w:t>
            </w:r>
            <w:r w:rsidRPr="001E390C">
              <w:rPr>
                <w:rFonts w:asciiTheme="minorHAnsi" w:hAnsiTheme="minorHAnsi" w:cstheme="minorHAnsi"/>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14:paraId="5F81AF19" w14:textId="61F86CF9" w:rsidR="009A2335" w:rsidRPr="001E390C" w:rsidRDefault="009A2335" w:rsidP="009A2335">
            <w:pPr>
              <w:pStyle w:val="Text1"/>
              <w:spacing w:before="0" w:after="0"/>
              <w:ind w:left="0" w:hanging="284"/>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B1" w14:textId="2F0B4C7A"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B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 [ ] Non applicabile</w:t>
            </w:r>
          </w:p>
          <w:p w14:paraId="2FC31BB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FAF710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CBF90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E14847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F1B15C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F3847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D8C2D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746BBD"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795DA2" w14:textId="77777777" w:rsidR="003C4506" w:rsidRPr="001E390C" w:rsidRDefault="003C4506" w:rsidP="009A2335">
            <w:pPr>
              <w:pStyle w:val="Text1"/>
              <w:spacing w:before="0" w:after="0"/>
              <w:ind w:left="0"/>
              <w:rPr>
                <w:rFonts w:asciiTheme="minorHAnsi" w:hAnsiTheme="minorHAnsi" w:cstheme="minorHAnsi"/>
                <w:color w:val="000000" w:themeColor="text1"/>
                <w:sz w:val="20"/>
                <w:szCs w:val="20"/>
              </w:rPr>
            </w:pPr>
          </w:p>
          <w:p w14:paraId="2FC31BB7" w14:textId="3F950049"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2FC31B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A" w14:textId="6D2C6686" w:rsidR="009A2335" w:rsidRPr="001E390C" w:rsidRDefault="009A2335" w:rsidP="005D4DDC">
            <w:pPr>
              <w:pStyle w:val="Text1"/>
              <w:numPr>
                <w:ilvl w:val="0"/>
                <w:numId w:val="1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BB" w14:textId="3F8CAC0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r w:rsidR="004B5701"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p>
          <w:p w14:paraId="2FC31BB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D45F4D" w14:textId="414D6A38"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0FD765F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D" w14:textId="27670CF1"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BB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1"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944CF1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4346CC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19BBB5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B8A1F7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2000D1F" w14:textId="5F0087DE"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175C357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902EA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79E7FF"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398B44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09061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B586F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3" w14:textId="2DC5D51D" w:rsidR="009A2335" w:rsidRPr="001E390C" w:rsidRDefault="009A2335" w:rsidP="00416FC1">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t xml:space="preserve">(indirizzo web, autorità o organismo di emanazione, riferimento preciso della documentazione) </w:t>
            </w:r>
          </w:p>
          <w:p w14:paraId="19CBD02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C4" w14:textId="0C685684"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E4" w14:textId="77777777" w:rsidTr="00C81D7C">
        <w:trPr>
          <w:trHeight w:val="771"/>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C6" w14:textId="7955A75D" w:rsidR="009A2335" w:rsidRPr="00BD1027" w:rsidRDefault="009A2335" w:rsidP="009A2335">
            <w:pPr>
              <w:pStyle w:val="Text1"/>
              <w:spacing w:before="0" w:after="0"/>
              <w:ind w:left="0"/>
              <w:jc w:val="both"/>
              <w:rPr>
                <w:rFonts w:asciiTheme="minorHAnsi" w:eastAsia="Times New Roman" w:hAnsiTheme="minorHAnsi" w:cstheme="minorHAnsi"/>
                <w:bCs/>
                <w:strike/>
                <w:color w:val="000000" w:themeColor="text1"/>
                <w:sz w:val="20"/>
                <w:szCs w:val="20"/>
              </w:rPr>
            </w:pPr>
            <w:r w:rsidRPr="00BD1027">
              <w:rPr>
                <w:rFonts w:asciiTheme="minorHAnsi" w:hAnsiTheme="minorHAnsi" w:cstheme="minorHAnsi"/>
                <w:i/>
                <w:strike/>
                <w:color w:val="000000" w:themeColor="text1"/>
                <w:sz w:val="20"/>
                <w:szCs w:val="20"/>
              </w:rPr>
              <w:lastRenderedPageBreak/>
              <w:t>Se pertinente</w:t>
            </w:r>
            <w:r w:rsidRPr="00BD1027">
              <w:rPr>
                <w:rFonts w:asciiTheme="minorHAnsi" w:hAnsiTheme="minorHAnsi" w:cstheme="minorHAnsi"/>
                <w:strike/>
                <w:color w:val="000000" w:themeColor="text1"/>
                <w:sz w:val="20"/>
                <w:szCs w:val="20"/>
              </w:rPr>
              <w:t xml:space="preserve">: l'operatore economico, </w:t>
            </w:r>
            <w:r w:rsidRPr="00BD1027">
              <w:rPr>
                <w:rFonts w:asciiTheme="minorHAnsi" w:eastAsia="Times New Roman" w:hAnsiTheme="minorHAnsi" w:cstheme="minorHAnsi"/>
                <w:bCs/>
                <w:strike/>
                <w:color w:val="000000" w:themeColor="text1"/>
                <w:sz w:val="20"/>
                <w:szCs w:val="20"/>
              </w:rPr>
              <w:t>in caso di contratti di lavori pubblici di importo superiore a 150.000 euro, è in possesso di attestazione rilasciata da Società Organismi di Attestazione (SOA), ai sensi dell’articolo 100 del Codice (settori ordinari)?</w:t>
            </w:r>
          </w:p>
          <w:p w14:paraId="2FC31BC7" w14:textId="6EE24796" w:rsidR="009A2335" w:rsidRPr="00BD1027" w:rsidRDefault="009A2335" w:rsidP="009A2335">
            <w:pPr>
              <w:pStyle w:val="Text1"/>
              <w:spacing w:before="0" w:after="0"/>
              <w:ind w:left="0"/>
              <w:rPr>
                <w:rFonts w:asciiTheme="minorHAnsi" w:eastAsia="Times New Roman" w:hAnsiTheme="minorHAnsi" w:cstheme="minorHAnsi"/>
                <w:b/>
                <w:bCs/>
                <w:i/>
                <w:strike/>
                <w:color w:val="000000" w:themeColor="text1"/>
                <w:sz w:val="20"/>
                <w:szCs w:val="20"/>
              </w:rPr>
            </w:pPr>
            <w:r w:rsidRPr="00BD1027">
              <w:rPr>
                <w:rFonts w:asciiTheme="minorHAnsi" w:eastAsia="Times New Roman" w:hAnsiTheme="minorHAnsi" w:cstheme="minorHAnsi"/>
                <w:b/>
                <w:bCs/>
                <w:i/>
                <w:strike/>
                <w:color w:val="000000" w:themeColor="text1"/>
                <w:sz w:val="20"/>
                <w:szCs w:val="20"/>
              </w:rPr>
              <w:t>ovvero</w:t>
            </w:r>
          </w:p>
          <w:p w14:paraId="2FC31BC8" w14:textId="5D794B20" w:rsidR="009A2335" w:rsidRPr="00BD1027" w:rsidRDefault="009A2335" w:rsidP="009A2335">
            <w:pPr>
              <w:pStyle w:val="Text1"/>
              <w:spacing w:before="0" w:after="0"/>
              <w:ind w:left="0"/>
              <w:jc w:val="both"/>
              <w:rPr>
                <w:rFonts w:asciiTheme="minorHAnsi" w:hAnsiTheme="minorHAnsi" w:cstheme="minorHAnsi"/>
                <w:b/>
                <w:strike/>
                <w:color w:val="000000" w:themeColor="text1"/>
                <w:sz w:val="20"/>
                <w:szCs w:val="20"/>
              </w:rPr>
            </w:pPr>
            <w:r w:rsidRPr="00BD1027">
              <w:rPr>
                <w:rFonts w:asciiTheme="minorHAnsi" w:eastAsia="Times New Roman" w:hAnsiTheme="minorHAnsi" w:cstheme="minorHAnsi"/>
                <w:bCs/>
                <w:strike/>
                <w:color w:val="000000" w:themeColor="text1"/>
                <w:sz w:val="20"/>
                <w:szCs w:val="20"/>
              </w:rPr>
              <w:t>è in possesso di attestazione rilasciata nell’ambito dei Sistemi di qualificazione di cui all’articolo 168 del Codice, previsti per i settori speciali?</w:t>
            </w:r>
          </w:p>
          <w:p w14:paraId="13E5F13D" w14:textId="77777777" w:rsidR="009A2335" w:rsidRPr="00BD1027" w:rsidRDefault="009A2335" w:rsidP="009A2335">
            <w:pPr>
              <w:pStyle w:val="Text1"/>
              <w:spacing w:before="0" w:after="0"/>
              <w:ind w:left="0"/>
              <w:rPr>
                <w:rFonts w:asciiTheme="minorHAnsi" w:hAnsiTheme="minorHAnsi" w:cstheme="minorHAnsi"/>
                <w:b/>
                <w:strike/>
                <w:color w:val="000000" w:themeColor="text1"/>
                <w:sz w:val="20"/>
                <w:szCs w:val="20"/>
              </w:rPr>
            </w:pPr>
          </w:p>
          <w:p w14:paraId="2FC31BC9" w14:textId="0B8AFE79" w:rsidR="009A2335" w:rsidRPr="00BD1027" w:rsidRDefault="009A2335" w:rsidP="009A2335">
            <w:pPr>
              <w:pStyle w:val="Text1"/>
              <w:spacing w:before="0" w:after="0"/>
              <w:ind w:left="0"/>
              <w:rPr>
                <w:rFonts w:asciiTheme="minorHAnsi" w:hAnsiTheme="minorHAnsi" w:cstheme="minorHAnsi"/>
                <w:i/>
                <w:strike/>
                <w:color w:val="000000" w:themeColor="text1"/>
                <w:sz w:val="20"/>
                <w:szCs w:val="20"/>
              </w:rPr>
            </w:pPr>
            <w:r w:rsidRPr="00BD1027">
              <w:rPr>
                <w:rFonts w:asciiTheme="minorHAnsi" w:hAnsiTheme="minorHAnsi" w:cstheme="minorHAnsi"/>
                <w:b/>
                <w:i/>
                <w:strike/>
                <w:color w:val="000000" w:themeColor="text1"/>
                <w:sz w:val="20"/>
                <w:szCs w:val="20"/>
              </w:rPr>
              <w:t>In caso affermativo</w:t>
            </w:r>
            <w:r w:rsidRPr="00BD1027">
              <w:rPr>
                <w:rFonts w:asciiTheme="minorHAnsi" w:hAnsiTheme="minorHAnsi" w:cstheme="minorHAnsi"/>
                <w:i/>
                <w:strike/>
                <w:color w:val="000000" w:themeColor="text1"/>
                <w:sz w:val="20"/>
                <w:szCs w:val="20"/>
              </w:rPr>
              <w:t>:</w:t>
            </w:r>
          </w:p>
          <w:p w14:paraId="04B3BFB6" w14:textId="77777777" w:rsidR="009A2335" w:rsidRPr="00BD1027" w:rsidRDefault="009A2335" w:rsidP="005D4DDC">
            <w:pPr>
              <w:pStyle w:val="Text1"/>
              <w:numPr>
                <w:ilvl w:val="0"/>
                <w:numId w:val="4"/>
              </w:numPr>
              <w:spacing w:before="0" w:after="0"/>
              <w:ind w:left="284" w:hanging="284"/>
              <w:jc w:val="both"/>
              <w:rPr>
                <w:rFonts w:asciiTheme="minorHAnsi" w:hAnsiTheme="minorHAnsi" w:cstheme="minorHAnsi"/>
                <w:i/>
                <w:strike/>
                <w:color w:val="000000" w:themeColor="text1"/>
                <w:sz w:val="20"/>
                <w:szCs w:val="20"/>
              </w:rPr>
            </w:pPr>
            <w:r w:rsidRPr="00BD1027">
              <w:rPr>
                <w:rFonts w:asciiTheme="minorHAnsi" w:hAnsiTheme="minorHAnsi" w:cstheme="minorHAnsi"/>
                <w:strike/>
                <w:color w:val="000000" w:themeColor="text1"/>
                <w:sz w:val="20"/>
                <w:szCs w:val="20"/>
              </w:rPr>
              <w:t>Indicare gli estremi dell’attestazione (denominazione dell’Organismo di attestazione ovvero Sistema di qualificazione, numero e data dell’attestazione)</w:t>
            </w:r>
          </w:p>
          <w:p w14:paraId="2FC31BCB" w14:textId="19F91BFF" w:rsidR="009A2335" w:rsidRPr="00BD1027" w:rsidRDefault="009A2335" w:rsidP="009A2335">
            <w:pPr>
              <w:pStyle w:val="Text1"/>
              <w:spacing w:before="0" w:after="0"/>
              <w:ind w:left="284"/>
              <w:jc w:val="both"/>
              <w:rPr>
                <w:rFonts w:asciiTheme="minorHAnsi" w:hAnsiTheme="minorHAnsi" w:cstheme="minorHAnsi"/>
                <w:i/>
                <w:strike/>
                <w:color w:val="000000" w:themeColor="text1"/>
                <w:sz w:val="20"/>
                <w:szCs w:val="20"/>
              </w:rPr>
            </w:pPr>
            <w:r w:rsidRPr="00BD1027">
              <w:rPr>
                <w:rFonts w:asciiTheme="minorHAnsi" w:hAnsiTheme="minorHAnsi" w:cstheme="minorHAnsi"/>
                <w:strike/>
                <w:color w:val="000000" w:themeColor="text1"/>
                <w:sz w:val="20"/>
                <w:szCs w:val="20"/>
              </w:rPr>
              <w:t xml:space="preserve"> </w:t>
            </w:r>
          </w:p>
          <w:p w14:paraId="2FC31BCD" w14:textId="30F99DBF"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b) Se l’attestazione di qualificazione è disponibile elettronicamente, indicare:</w:t>
            </w:r>
          </w:p>
          <w:p w14:paraId="2FC31BCE" w14:textId="77777777" w:rsidR="009A2335" w:rsidRPr="00BD1027" w:rsidRDefault="009A2335" w:rsidP="009A2335">
            <w:pPr>
              <w:pStyle w:val="Text1"/>
              <w:spacing w:before="0" w:after="0"/>
              <w:ind w:left="284" w:hanging="284"/>
              <w:rPr>
                <w:rFonts w:asciiTheme="minorHAnsi" w:hAnsiTheme="minorHAnsi" w:cstheme="minorHAnsi"/>
                <w:strike/>
                <w:color w:val="000000" w:themeColor="text1"/>
                <w:sz w:val="20"/>
                <w:szCs w:val="20"/>
              </w:rPr>
            </w:pPr>
          </w:p>
          <w:p w14:paraId="2FC31BCF"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2"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4" w14:textId="644E5AB3"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 xml:space="preserve">c) </w:t>
            </w:r>
            <w:r w:rsidR="005B0322" w:rsidRPr="00BD1027">
              <w:rPr>
                <w:rFonts w:asciiTheme="minorHAnsi" w:hAnsiTheme="minorHAnsi" w:cstheme="minorHAnsi"/>
                <w:strike/>
                <w:color w:val="000000" w:themeColor="text1"/>
                <w:sz w:val="20"/>
                <w:szCs w:val="20"/>
              </w:rPr>
              <w:t xml:space="preserve"> </w:t>
            </w:r>
            <w:r w:rsidRPr="00BD1027">
              <w:rPr>
                <w:rFonts w:asciiTheme="minorHAnsi" w:hAnsiTheme="minorHAnsi" w:cstheme="minorHAnsi"/>
                <w:strike/>
                <w:color w:val="000000" w:themeColor="text1"/>
                <w:sz w:val="20"/>
                <w:szCs w:val="20"/>
              </w:rPr>
              <w:t>Indicare, se pertinente, le categorie di qualificazione alla quale si riferisce l’attestazione:</w:t>
            </w:r>
          </w:p>
          <w:p w14:paraId="68B240D9" w14:textId="77777777" w:rsidR="0031417C" w:rsidRPr="00BD1027" w:rsidRDefault="0031417C" w:rsidP="009A2335">
            <w:pPr>
              <w:pStyle w:val="Text1"/>
              <w:spacing w:before="0" w:after="0"/>
              <w:ind w:left="284" w:hanging="284"/>
              <w:jc w:val="both"/>
              <w:rPr>
                <w:rFonts w:asciiTheme="minorHAnsi" w:hAnsiTheme="minorHAnsi" w:cstheme="minorHAnsi"/>
                <w:strike/>
                <w:color w:val="000000" w:themeColor="text1"/>
                <w:sz w:val="20"/>
                <w:szCs w:val="20"/>
              </w:rPr>
            </w:pPr>
          </w:p>
          <w:p w14:paraId="6F5D41C4" w14:textId="77777777" w:rsidR="009A2335" w:rsidRPr="00BD1027"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d) L'attestazione di qualificazione comprende tutti i criteri di selezione richiesti?</w:t>
            </w:r>
          </w:p>
          <w:p w14:paraId="2FC31BD6" w14:textId="7DEFB0C4" w:rsidR="009A2335" w:rsidRPr="001E390C"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D8" w14:textId="371A1278"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 Sì [ ] No</w:t>
            </w:r>
          </w:p>
          <w:p w14:paraId="2FC31BD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A"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CD1F0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5A3DA0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1A92868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B" w14:textId="372827FB"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BD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D38E6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12B003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E4EE18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D" w14:textId="77777777"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BD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5580A6" w14:textId="77777777" w:rsidR="009A2335" w:rsidRPr="001E390C" w:rsidRDefault="009A2335" w:rsidP="009A2335">
            <w:pPr>
              <w:pStyle w:val="Text1"/>
              <w:spacing w:before="0" w:after="0"/>
              <w:ind w:left="318" w:hanging="318"/>
              <w:rPr>
                <w:rFonts w:asciiTheme="minorHAnsi" w:hAnsiTheme="minorHAnsi" w:cstheme="minorHAnsi"/>
                <w:color w:val="000000" w:themeColor="text1"/>
                <w:sz w:val="20"/>
                <w:szCs w:val="20"/>
              </w:rPr>
            </w:pPr>
          </w:p>
          <w:p w14:paraId="2FC31BDF" w14:textId="418A23D9" w:rsidR="009A2335" w:rsidRPr="001E390C" w:rsidRDefault="009A2335" w:rsidP="005D4DDC">
            <w:pPr>
              <w:pStyle w:val="Text1"/>
              <w:numPr>
                <w:ilvl w:val="0"/>
                <w:numId w:val="13"/>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E0" w14:textId="6B9FB87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E1" w14:textId="77777777" w:rsidR="009A2335" w:rsidRPr="001E390C" w:rsidRDefault="009A2335" w:rsidP="009A2335">
            <w:pPr>
              <w:pStyle w:val="Text1"/>
              <w:tabs>
                <w:tab w:val="left" w:pos="318"/>
              </w:tabs>
              <w:spacing w:before="0" w:after="0"/>
              <w:ind w:left="0"/>
              <w:rPr>
                <w:rFonts w:asciiTheme="minorHAnsi" w:hAnsiTheme="minorHAnsi" w:cstheme="minorHAnsi"/>
                <w:color w:val="000000" w:themeColor="text1"/>
                <w:sz w:val="20"/>
                <w:szCs w:val="20"/>
              </w:rPr>
            </w:pPr>
          </w:p>
          <w:p w14:paraId="2DF40BC7" w14:textId="424B3F8E" w:rsidR="009A2335" w:rsidRPr="001E390C" w:rsidRDefault="009A2335" w:rsidP="005D4DDC">
            <w:pPr>
              <w:pStyle w:val="Text1"/>
              <w:numPr>
                <w:ilvl w:val="0"/>
                <w:numId w:val="13"/>
              </w:numPr>
              <w:tabs>
                <w:tab w:val="left" w:pos="318"/>
              </w:tabs>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5BD1F045" w14:textId="77777777" w:rsidR="0031417C" w:rsidRPr="001E390C" w:rsidRDefault="0031417C" w:rsidP="0031417C">
            <w:pPr>
              <w:pStyle w:val="Text1"/>
              <w:tabs>
                <w:tab w:val="left" w:pos="318"/>
              </w:tabs>
              <w:spacing w:before="0" w:after="0"/>
              <w:ind w:left="360"/>
              <w:rPr>
                <w:rFonts w:asciiTheme="minorHAnsi" w:hAnsiTheme="minorHAnsi" w:cstheme="minorHAnsi"/>
                <w:color w:val="000000" w:themeColor="text1"/>
                <w:sz w:val="20"/>
                <w:szCs w:val="20"/>
              </w:rPr>
            </w:pPr>
          </w:p>
          <w:p w14:paraId="2FC31BE3" w14:textId="6784FF44"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tc>
      </w:tr>
      <w:tr w:rsidR="009A2335" w:rsidRPr="001E390C" w14:paraId="2FC31BE6" w14:textId="77777777" w:rsidTr="0003442E">
        <w:trPr>
          <w:trHeight w:val="662"/>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FC31BE5" w14:textId="29A46B0A" w:rsidR="009A2335" w:rsidRPr="001E390C" w:rsidRDefault="009A2335" w:rsidP="009B1128">
            <w:pPr>
              <w:pBdr>
                <w:top w:val="single" w:sz="4" w:space="1" w:color="00000A"/>
                <w:left w:val="single" w:sz="4" w:space="4" w:color="00000A"/>
                <w:bottom w:val="single" w:sz="4" w:space="16" w:color="00000A"/>
                <w:right w:val="single" w:sz="4" w:space="4" w:color="00000A"/>
              </w:pBdr>
              <w:shd w:val="clear" w:color="auto" w:fill="D9D9D9" w:themeFill="background1" w:themeFillShade="D9"/>
              <w:spacing w:before="0" w:after="0"/>
              <w:jc w:val="both"/>
              <w:rPr>
                <w:rFonts w:asciiTheme="minorHAnsi" w:eastAsia="Times New Roman" w:hAnsiTheme="minorHAnsi" w:cstheme="minorHAnsi"/>
                <w:b/>
                <w:bCs/>
                <w:i/>
                <w:color w:val="000000" w:themeColor="text1"/>
                <w:sz w:val="18"/>
                <w:szCs w:val="20"/>
              </w:rPr>
            </w:pPr>
            <w:r w:rsidRPr="001E390C">
              <w:rPr>
                <w:rFonts w:asciiTheme="minorHAnsi" w:hAnsiTheme="minorHAnsi" w:cstheme="minorHAnsi"/>
                <w:b/>
                <w:i/>
                <w:color w:val="000000" w:themeColor="text1"/>
                <w:w w:val="0"/>
                <w:sz w:val="18"/>
                <w:szCs w:val="20"/>
              </w:rPr>
              <w:lastRenderedPageBreak/>
              <w:t xml:space="preserve">Si evidenzia che </w:t>
            </w:r>
            <w:r w:rsidRPr="001E390C">
              <w:rPr>
                <w:rFonts w:asciiTheme="minorHAnsi" w:eastAsia="Times New Roman" w:hAnsiTheme="minorHAnsi" w:cstheme="minorHAnsi"/>
                <w:b/>
                <w:bCs/>
                <w:i/>
                <w:color w:val="000000" w:themeColor="text1"/>
                <w:sz w:val="18"/>
                <w:szCs w:val="20"/>
              </w:rPr>
              <w:t>gli operatori economici, iscritti in elenchi ufficiali o in possesso di attestazione di qualificazione SOA (per lavori di importo superiore a 150.000 euro) di cui all’articolo 100 o in possesso di attestazione rilasciata da Sistemi di qualificazione di cui all’articolo 168 del Codice, non compilano le Sezioni B e C della Parte IV.</w:t>
            </w:r>
            <w:r w:rsidR="0003442E" w:rsidRPr="001E390C">
              <w:rPr>
                <w:rFonts w:asciiTheme="minorHAnsi" w:eastAsia="Times New Roman" w:hAnsiTheme="minorHAnsi" w:cstheme="minorHAnsi"/>
                <w:b/>
                <w:bCs/>
                <w:i/>
                <w:color w:val="000000" w:themeColor="text1"/>
                <w:sz w:val="18"/>
                <w:szCs w:val="20"/>
              </w:rPr>
              <w:t xml:space="preserve">   </w:t>
            </w:r>
          </w:p>
        </w:tc>
      </w:tr>
    </w:tbl>
    <w:p w14:paraId="3A6ACB42" w14:textId="77777777" w:rsidR="00C81D7C" w:rsidRPr="001E390C" w:rsidRDefault="00C81D7C" w:rsidP="00C81D7C">
      <w:pPr>
        <w:spacing w:before="60" w:after="60"/>
        <w:rPr>
          <w:rFonts w:asciiTheme="minorHAnsi" w:hAnsiTheme="minorHAnsi" w:cstheme="minorHAnsi"/>
        </w:rPr>
      </w:pPr>
    </w:p>
    <w:tbl>
      <w:tblPr>
        <w:tblW w:w="9924" w:type="dxa"/>
        <w:tblInd w:w="-431" w:type="dxa"/>
        <w:tblCellMar>
          <w:left w:w="93" w:type="dxa"/>
        </w:tblCellMar>
        <w:tblLook w:val="0000" w:firstRow="0" w:lastRow="0" w:firstColumn="0" w:lastColumn="0" w:noHBand="0" w:noVBand="0"/>
      </w:tblPr>
      <w:tblGrid>
        <w:gridCol w:w="6604"/>
        <w:gridCol w:w="3320"/>
      </w:tblGrid>
      <w:tr w:rsidR="004C3378" w:rsidRPr="001E390C" w14:paraId="408C3200"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04595C4" w14:textId="3C665E6A" w:rsidR="00D15401" w:rsidRPr="001E390C" w:rsidRDefault="00BE67C3" w:rsidP="00F73AEC">
            <w:pPr>
              <w:spacing w:before="0" w:after="0"/>
              <w:rPr>
                <w:rFonts w:asciiTheme="minorHAnsi" w:hAnsiTheme="minorHAnsi" w:cstheme="minorHAnsi"/>
                <w:color w:val="000000" w:themeColor="text1"/>
                <w:sz w:val="20"/>
              </w:rPr>
            </w:pPr>
            <w:r w:rsidRPr="001E390C">
              <w:rPr>
                <w:rFonts w:asciiTheme="minorHAnsi" w:hAnsiTheme="minorHAnsi" w:cstheme="minorHAnsi"/>
                <w:b/>
                <w:caps/>
                <w:color w:val="000000" w:themeColor="text1"/>
                <w:sz w:val="20"/>
              </w:rPr>
              <w:br w:type="page"/>
            </w:r>
            <w:r w:rsidR="00D15401" w:rsidRPr="001E390C">
              <w:rPr>
                <w:rFonts w:asciiTheme="minorHAnsi" w:hAnsiTheme="minorHAnsi" w:cstheme="minorHAnsi"/>
                <w:b/>
                <w:color w:val="000000" w:themeColor="text1"/>
                <w:sz w:val="20"/>
              </w:rPr>
              <w:t>Forma della partecipazione:</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88F67C1" w14:textId="48A5F2D9"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16713335"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3CBCC7A8"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partecipa alla procedura di appalto insieme ad altri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5"/>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p>
          <w:p w14:paraId="5D671080" w14:textId="10C04FA9" w:rsidR="00C81D7C" w:rsidRPr="001E390C" w:rsidRDefault="00C81D7C"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0776B36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 Sì [ ] No</w:t>
            </w:r>
          </w:p>
        </w:tc>
      </w:tr>
      <w:tr w:rsidR="004C3378" w:rsidRPr="001E390C" w14:paraId="42881F96" w14:textId="77777777" w:rsidTr="009B1128">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77181B0" w14:textId="77777777" w:rsidR="007D7835" w:rsidRPr="001E390C" w:rsidRDefault="00D15401" w:rsidP="0065323C">
            <w:pPr>
              <w:pStyle w:val="Text1"/>
              <w:spacing w:before="0" w:after="0"/>
              <w:ind w:left="0"/>
              <w:rPr>
                <w:rFonts w:asciiTheme="minorHAnsi" w:hAnsiTheme="minorHAnsi" w:cstheme="minorHAnsi"/>
                <w:color w:val="000000" w:themeColor="text1"/>
                <w:sz w:val="18"/>
              </w:rPr>
            </w:pPr>
            <w:r w:rsidRPr="001E390C">
              <w:rPr>
                <w:rFonts w:asciiTheme="minorHAnsi" w:hAnsiTheme="minorHAnsi" w:cstheme="minorHAnsi"/>
                <w:b/>
                <w:i/>
                <w:color w:val="000000" w:themeColor="text1"/>
                <w:sz w:val="18"/>
              </w:rPr>
              <w:t>In caso affermativo</w:t>
            </w:r>
            <w:r w:rsidRPr="001E390C">
              <w:rPr>
                <w:rFonts w:asciiTheme="minorHAnsi" w:hAnsiTheme="minorHAnsi" w:cstheme="minorHAnsi"/>
                <w:color w:val="000000" w:themeColor="text1"/>
                <w:sz w:val="18"/>
              </w:rPr>
              <w:t>, accertarsi che gli altri operatori interess</w:t>
            </w:r>
            <w:r w:rsidR="007D7835" w:rsidRPr="001E390C">
              <w:rPr>
                <w:rFonts w:asciiTheme="minorHAnsi" w:hAnsiTheme="minorHAnsi" w:cstheme="minorHAnsi"/>
                <w:color w:val="000000" w:themeColor="text1"/>
                <w:sz w:val="18"/>
              </w:rPr>
              <w:t>ati forniscano un DGUE distinto</w:t>
            </w:r>
          </w:p>
          <w:p w14:paraId="0FC63912" w14:textId="4493069D" w:rsidR="0065323C" w:rsidRPr="001E390C" w:rsidRDefault="0065323C" w:rsidP="0065323C">
            <w:pPr>
              <w:pStyle w:val="Text1"/>
              <w:spacing w:before="0" w:after="0"/>
              <w:ind w:left="0"/>
              <w:rPr>
                <w:rFonts w:asciiTheme="minorHAnsi" w:hAnsiTheme="minorHAnsi" w:cstheme="minorHAnsi"/>
                <w:color w:val="000000" w:themeColor="text1"/>
                <w:sz w:val="20"/>
              </w:rPr>
            </w:pPr>
          </w:p>
        </w:tc>
      </w:tr>
      <w:tr w:rsidR="004C3378" w:rsidRPr="001E390C" w14:paraId="2140FE64"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7B30923C" w14:textId="25CCEAFE" w:rsidR="00D15401" w:rsidRPr="001E390C" w:rsidRDefault="00D15401" w:rsidP="00D849F5">
            <w:pPr>
              <w:pStyle w:val="Text1"/>
              <w:spacing w:before="0" w:after="0"/>
              <w:ind w:left="284" w:hanging="284"/>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i/>
                <w:color w:val="000000" w:themeColor="text1"/>
                <w:sz w:val="20"/>
              </w:rPr>
              <w:t>:</w:t>
            </w:r>
          </w:p>
          <w:p w14:paraId="1166F259" w14:textId="1F97CC3E"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Specificare il ruolo dell'operatore economico nel raggruppamento, ovvero consorzio, GEIE, rete di impresa </w:t>
            </w:r>
            <w:r w:rsidRPr="001E390C">
              <w:rPr>
                <w:rFonts w:asciiTheme="minorHAnsi" w:hAnsiTheme="minorHAnsi" w:cstheme="minorHAnsi"/>
                <w:bCs/>
                <w:color w:val="000000" w:themeColor="text1"/>
                <w:sz w:val="20"/>
              </w:rPr>
              <w:t>di cui 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e), f), g) e h)</w:t>
            </w:r>
            <w:r w:rsidRPr="001E390C">
              <w:rPr>
                <w:rFonts w:asciiTheme="minorHAnsi" w:hAnsiTheme="minorHAnsi" w:cstheme="minorHAnsi"/>
                <w:color w:val="000000" w:themeColor="text1"/>
                <w:sz w:val="20"/>
              </w:rPr>
              <w:t xml:space="preserve"> e </w:t>
            </w:r>
            <w:r w:rsidRPr="001E390C">
              <w:rPr>
                <w:rFonts w:asciiTheme="minorHAnsi" w:hAnsiTheme="minorHAnsi" w:cstheme="minorHAnsi"/>
                <w:bCs/>
                <w:color w:val="000000" w:themeColor="text1"/>
                <w:sz w:val="20"/>
              </w:rPr>
              <w:t>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a), b), c), d) ed e) del Codice</w:t>
            </w:r>
            <w:r w:rsidRPr="001E390C">
              <w:rPr>
                <w:rFonts w:asciiTheme="minorHAnsi" w:hAnsiTheme="minorHAnsi" w:cstheme="minorHAnsi"/>
                <w:color w:val="000000" w:themeColor="text1"/>
                <w:sz w:val="20"/>
              </w:rPr>
              <w:t xml:space="preserve"> (capofila, responsabile di compiti specifici,</w:t>
            </w:r>
            <w:r w:rsidR="00F2670A"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ecc.):</w:t>
            </w:r>
          </w:p>
          <w:p w14:paraId="356BFF33" w14:textId="77777777" w:rsidR="00D15401" w:rsidRPr="001E390C" w:rsidRDefault="00D15401" w:rsidP="00BB73E2">
            <w:pPr>
              <w:pStyle w:val="Text1"/>
              <w:spacing w:before="0" w:after="0"/>
              <w:ind w:left="284"/>
              <w:jc w:val="both"/>
              <w:rPr>
                <w:rFonts w:asciiTheme="minorHAnsi" w:hAnsiTheme="minorHAnsi" w:cstheme="minorHAnsi"/>
                <w:color w:val="000000" w:themeColor="text1"/>
                <w:sz w:val="20"/>
              </w:rPr>
            </w:pPr>
          </w:p>
          <w:p w14:paraId="5DDE529F" w14:textId="31839E34" w:rsidR="00F2670A"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Indicare gli altri operatori economici che compartecipano alla procedura di appalto:</w:t>
            </w:r>
          </w:p>
          <w:p w14:paraId="2158FAD9" w14:textId="77777777" w:rsidR="00F2670A" w:rsidRPr="001E390C" w:rsidRDefault="00F2670A" w:rsidP="00F2670A">
            <w:pPr>
              <w:pStyle w:val="Text1"/>
              <w:spacing w:before="0" w:after="0"/>
              <w:ind w:left="360"/>
              <w:jc w:val="both"/>
              <w:rPr>
                <w:rFonts w:asciiTheme="minorHAnsi" w:hAnsiTheme="minorHAnsi" w:cstheme="minorHAnsi"/>
                <w:color w:val="000000" w:themeColor="text1"/>
                <w:sz w:val="20"/>
              </w:rPr>
            </w:pPr>
          </w:p>
          <w:p w14:paraId="66D6ACC8" w14:textId="445A78EF"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nome del raggruppamento partecipante:</w:t>
            </w:r>
          </w:p>
          <w:p w14:paraId="54AF5576" w14:textId="77777777" w:rsidR="00D15401" w:rsidRPr="001E390C" w:rsidRDefault="00D15401" w:rsidP="00BB73E2">
            <w:pPr>
              <w:pStyle w:val="Text1"/>
              <w:spacing w:before="0" w:after="0"/>
              <w:ind w:left="0"/>
              <w:jc w:val="both"/>
              <w:rPr>
                <w:rFonts w:asciiTheme="minorHAnsi" w:hAnsiTheme="minorHAnsi" w:cstheme="minorHAnsi"/>
                <w:b/>
                <w:color w:val="000000" w:themeColor="text1"/>
                <w:sz w:val="20"/>
              </w:rPr>
            </w:pPr>
          </w:p>
          <w:p w14:paraId="37AEADBF" w14:textId="2124ED01"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xml:space="preserve">, indicare la denominazione degli operatori economici facenti parte di un consorzio </w:t>
            </w:r>
            <w:r w:rsidRPr="001E390C">
              <w:rPr>
                <w:rFonts w:asciiTheme="minorHAnsi" w:hAnsiTheme="minorHAnsi" w:cstheme="minorHAnsi"/>
                <w:bCs/>
                <w:color w:val="000000" w:themeColor="text1"/>
                <w:sz w:val="20"/>
              </w:rPr>
              <w:t>di cui 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b), c) e d)</w:t>
            </w:r>
            <w:r w:rsidRPr="001E390C">
              <w:rPr>
                <w:rFonts w:asciiTheme="minorHAnsi" w:hAnsiTheme="minorHAnsi" w:cstheme="minorHAnsi"/>
                <w:color w:val="000000" w:themeColor="text1"/>
                <w:sz w:val="20"/>
              </w:rPr>
              <w:t xml:space="preserve">, o di una società di professionisti di cui </w:t>
            </w:r>
            <w:r w:rsidRPr="001E390C">
              <w:rPr>
                <w:rFonts w:asciiTheme="minorHAnsi" w:hAnsiTheme="minorHAnsi" w:cstheme="minorHAnsi"/>
                <w:bCs/>
                <w:color w:val="000000" w:themeColor="text1"/>
                <w:sz w:val="20"/>
              </w:rPr>
              <w:t>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g)</w:t>
            </w:r>
            <w:r w:rsidR="00F2670A" w:rsidRPr="001E390C">
              <w:rPr>
                <w:rFonts w:asciiTheme="minorHAnsi" w:hAnsiTheme="minorHAnsi" w:cstheme="minorHAnsi"/>
                <w:bCs/>
                <w:color w:val="000000" w:themeColor="text1"/>
                <w:sz w:val="20"/>
              </w:rPr>
              <w:t xml:space="preserve"> del Codice</w:t>
            </w:r>
            <w:r w:rsidRPr="001E390C">
              <w:rPr>
                <w:rFonts w:asciiTheme="minorHAnsi" w:hAnsiTheme="minorHAnsi" w:cstheme="minorHAnsi"/>
                <w:bCs/>
                <w:color w:val="000000" w:themeColor="text1"/>
                <w:sz w:val="20"/>
              </w:rPr>
              <w:t>,</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che eseguono le prestazioni oggetto del contratto.</w:t>
            </w:r>
          </w:p>
          <w:p w14:paraId="656E83C7" w14:textId="6A64CA38" w:rsidR="00BB73E2" w:rsidRPr="001E390C" w:rsidRDefault="00BB73E2" w:rsidP="00BB73E2">
            <w:pPr>
              <w:pStyle w:val="Text1"/>
              <w:spacing w:before="0" w:after="0"/>
              <w:ind w:left="284" w:hanging="284"/>
              <w:jc w:val="both"/>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4C531EF0"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0BCA0AC"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a): […………..…]</w:t>
            </w:r>
            <w:r w:rsidRPr="001E390C">
              <w:rPr>
                <w:rFonts w:asciiTheme="minorHAnsi" w:hAnsiTheme="minorHAnsi" w:cstheme="minorHAnsi"/>
                <w:color w:val="000000" w:themeColor="text1"/>
                <w:sz w:val="20"/>
              </w:rPr>
              <w:br/>
            </w:r>
          </w:p>
          <w:p w14:paraId="1F6CC57F"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AAEC81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6D094CEE"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AE158E7" w14:textId="40E6B061"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b): […………..…]</w:t>
            </w:r>
            <w:r w:rsidRPr="001E390C">
              <w:rPr>
                <w:rFonts w:asciiTheme="minorHAnsi" w:hAnsiTheme="minorHAnsi" w:cstheme="minorHAnsi"/>
                <w:color w:val="000000" w:themeColor="text1"/>
                <w:sz w:val="20"/>
              </w:rPr>
              <w:br/>
            </w:r>
          </w:p>
          <w:p w14:paraId="179BEAE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21C5F80" w14:textId="41D8156B"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 […………..…]</w:t>
            </w:r>
          </w:p>
          <w:p w14:paraId="3588733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EB8C3EB"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d): […….……….]</w:t>
            </w:r>
          </w:p>
        </w:tc>
      </w:tr>
      <w:tr w:rsidR="004C3378" w:rsidRPr="001E390C" w14:paraId="6E9AB0AC"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556C0B02" w14:textId="3846C4DE"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Lotti</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CEF2CE9" w14:textId="79E0E1E3"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3E4A31C"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1EC4BC0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lotto o i lotti per i quali l'operatore economico intende presentare un'offerta:</w:t>
            </w:r>
          </w:p>
          <w:p w14:paraId="3F78A202" w14:textId="096FBD7B" w:rsidR="002F2325" w:rsidRPr="001E390C" w:rsidRDefault="002F2325"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4EC722A6"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r w:rsidR="0055109D">
              <w:rPr>
                <w:rFonts w:asciiTheme="minorHAnsi" w:hAnsiTheme="minorHAnsi" w:cstheme="minorHAnsi"/>
                <w:color w:val="000000" w:themeColor="text1"/>
                <w:sz w:val="20"/>
              </w:rPr>
              <w:t xml:space="preserve"> LOTTO UNICO</w:t>
            </w:r>
          </w:p>
        </w:tc>
      </w:tr>
    </w:tbl>
    <w:p w14:paraId="2FC31C0A" w14:textId="10CD332C" w:rsidR="00A23B3E" w:rsidRPr="001E390C" w:rsidRDefault="00A23B3E" w:rsidP="004D7CB9">
      <w:pPr>
        <w:pStyle w:val="SectionTitle"/>
        <w:spacing w:before="240" w:after="24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B: Informazioni sui rappresentanti dell'operatore economico</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EA1AB8" w:rsidRPr="001E390C" w14:paraId="3820E28E" w14:textId="77777777" w:rsidTr="00EA1AB8">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9B373AB" w14:textId="77777777" w:rsidR="00EA1AB8" w:rsidRPr="001E390C" w:rsidRDefault="00EA1AB8" w:rsidP="00EA1AB8">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p w14:paraId="126B441E" w14:textId="74674AF4" w:rsidR="00B97617" w:rsidRPr="001E390C" w:rsidRDefault="00B97617" w:rsidP="00EA1AB8">
            <w:pPr>
              <w:spacing w:before="0" w:after="0"/>
              <w:jc w:val="both"/>
              <w:rPr>
                <w:rFonts w:asciiTheme="minorHAnsi" w:hAnsiTheme="minorHAnsi" w:cstheme="minorHAnsi"/>
                <w:b/>
                <w:color w:val="000000" w:themeColor="text1"/>
                <w:sz w:val="20"/>
              </w:rPr>
            </w:pPr>
          </w:p>
        </w:tc>
      </w:tr>
      <w:tr w:rsidR="004C3378" w:rsidRPr="001E390C" w14:paraId="2FC31C0E"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C" w14:textId="3C2578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D" w14:textId="0A79F0E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11"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3F962FE3" w14:textId="5E36ED7D" w:rsidR="00FE0F13"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completo </w:t>
            </w:r>
          </w:p>
          <w:p w14:paraId="7C41AC26" w14:textId="77777777" w:rsidR="00EA1AB8" w:rsidRPr="001E390C" w:rsidRDefault="00EA1AB8" w:rsidP="00D849F5">
            <w:pPr>
              <w:spacing w:before="0" w:after="0"/>
              <w:rPr>
                <w:rFonts w:asciiTheme="minorHAnsi" w:hAnsiTheme="minorHAnsi" w:cstheme="minorHAnsi"/>
                <w:color w:val="000000" w:themeColor="text1"/>
                <w:sz w:val="20"/>
              </w:rPr>
            </w:pPr>
          </w:p>
          <w:p w14:paraId="2FC31C0F" w14:textId="06D54A7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richiesto</w:t>
            </w:r>
            <w:r w:rsidRPr="001E390C">
              <w:rPr>
                <w:rFonts w:asciiTheme="minorHAnsi" w:hAnsiTheme="minorHAnsi" w:cstheme="minorHAnsi"/>
                <w:color w:val="000000" w:themeColor="text1"/>
                <w:sz w:val="20"/>
              </w:rPr>
              <w:t xml:space="preserve">,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FC1DE19" w14:textId="77777777" w:rsidR="00EA1AB8" w:rsidRPr="001E390C" w:rsidRDefault="00EA1AB8"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C97AA16"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t>[…………….]</w:t>
            </w:r>
          </w:p>
          <w:p w14:paraId="2FC31C10" w14:textId="12D1257B" w:rsidR="00EA1AB8" w:rsidRPr="001E390C" w:rsidRDefault="00EA1AB8" w:rsidP="00D849F5">
            <w:pPr>
              <w:spacing w:before="0" w:after="0"/>
              <w:rPr>
                <w:rFonts w:asciiTheme="minorHAnsi" w:hAnsiTheme="minorHAnsi" w:cstheme="minorHAnsi"/>
                <w:color w:val="000000" w:themeColor="text1"/>
                <w:sz w:val="20"/>
              </w:rPr>
            </w:pPr>
          </w:p>
        </w:tc>
      </w:tr>
      <w:tr w:rsidR="004C3378" w:rsidRPr="001E390C" w14:paraId="2FC31C14"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2" w14:textId="365D9E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3" w14:textId="5ABEBCD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7"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5" w14:textId="6C84FE0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lastRenderedPageBreak/>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6" w14:textId="7754BE49"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A"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8" w14:textId="7CD7AD8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9" w14:textId="014D4B5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D"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B" w14:textId="11DB9D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C" w14:textId="6BCCA92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20"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E" w14:textId="32B0184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necessario</w:t>
            </w:r>
            <w:r w:rsidRPr="001E390C">
              <w:rPr>
                <w:rFonts w:asciiTheme="minorHAnsi" w:hAnsiTheme="minorHAnsi" w:cstheme="minorHAnsi"/>
                <w:color w:val="000000" w:themeColor="text1"/>
                <w:sz w:val="20"/>
              </w:rPr>
              <w:t>,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F" w14:textId="23CAC8B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5583EB9F" w14:textId="77777777" w:rsidR="007E7CD4" w:rsidRPr="001E390C" w:rsidRDefault="00A23B3E" w:rsidP="001B3E72">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C: Informazioni sull'affidamento SULLE Capacità di altri soggetti </w:t>
      </w:r>
    </w:p>
    <w:p w14:paraId="2FC31C21" w14:textId="0F4E9A58" w:rsidR="00A23B3E" w:rsidRPr="001E390C" w:rsidRDefault="00A23B3E" w:rsidP="001B3E72">
      <w:pPr>
        <w:pStyle w:val="SectionTitle"/>
        <w:spacing w:before="0" w:after="240"/>
        <w:rPr>
          <w:rFonts w:asciiTheme="minorHAnsi" w:hAnsiTheme="minorHAnsi" w:cstheme="minorHAnsi"/>
          <w:b w:val="0"/>
          <w:smallCaps w:val="0"/>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 xml:space="preserve">Articolo </w:t>
      </w:r>
      <w:r w:rsidR="0004434A" w:rsidRPr="001E390C">
        <w:rPr>
          <w:rFonts w:asciiTheme="minorHAnsi" w:hAnsiTheme="minorHAnsi" w:cstheme="minorHAnsi"/>
          <w:bCs/>
          <w:smallCaps w:val="0"/>
          <w:color w:val="000000" w:themeColor="text1"/>
          <w:sz w:val="22"/>
        </w:rPr>
        <w:t>104</w:t>
      </w:r>
      <w:r w:rsidRPr="001E390C">
        <w:rPr>
          <w:rFonts w:asciiTheme="minorHAnsi" w:hAnsiTheme="minorHAnsi" w:cstheme="minorHAnsi"/>
          <w:bCs/>
          <w:smallCaps w:val="0"/>
          <w:color w:val="000000" w:themeColor="text1"/>
          <w:sz w:val="22"/>
        </w:rPr>
        <w:t xml:space="preserve"> del Codice - Avvalimento</w:t>
      </w:r>
      <w:r w:rsidRPr="001E390C">
        <w:rPr>
          <w:rFonts w:asciiTheme="minorHAnsi" w:hAnsiTheme="minorHAnsi" w:cstheme="minorHAnsi"/>
          <w:b w:val="0"/>
          <w:smallCaps w:val="0"/>
          <w:color w:val="000000" w:themeColor="text1"/>
          <w:sz w:val="22"/>
        </w:rPr>
        <w:t>)</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4C3378" w:rsidRPr="001E390C" w14:paraId="2FC31C24"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2" w14:textId="7C7BE04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3" w14:textId="28279E5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2E" w14:textId="77777777" w:rsidTr="001B3E72">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25" w14:textId="325BF8CE" w:rsidR="00A23B3E" w:rsidRPr="001E390C" w:rsidRDefault="00A23B3E" w:rsidP="00D849F5">
            <w:pPr>
              <w:spacing w:before="0" w:after="0"/>
              <w:rPr>
                <w:rFonts w:asciiTheme="minorHAnsi" w:hAnsiTheme="minorHAnsi" w:cstheme="minorHAnsi"/>
                <w:b/>
                <w:iCs/>
                <w:color w:val="000000" w:themeColor="text1"/>
                <w:sz w:val="20"/>
              </w:rPr>
            </w:pPr>
            <w:r w:rsidRPr="001E390C">
              <w:rPr>
                <w:rFonts w:asciiTheme="minorHAnsi" w:hAnsiTheme="minorHAnsi" w:cstheme="minorHAnsi"/>
                <w:color w:val="000000" w:themeColor="text1"/>
                <w:sz w:val="20"/>
              </w:rPr>
              <w:t>L'operatore economico fa affidamento sulle capacità di altri soggetti per soddisfare i criteri di selezione della parte IV?</w:t>
            </w:r>
          </w:p>
          <w:p w14:paraId="2F57AE19" w14:textId="77777777" w:rsidR="007E7CD4" w:rsidRPr="001E390C" w:rsidRDefault="007E7CD4" w:rsidP="00D849F5">
            <w:pPr>
              <w:spacing w:before="0" w:after="0"/>
              <w:rPr>
                <w:rFonts w:asciiTheme="minorHAnsi" w:hAnsiTheme="minorHAnsi" w:cstheme="minorHAnsi"/>
                <w:b/>
                <w:iCs/>
                <w:color w:val="000000" w:themeColor="text1"/>
                <w:sz w:val="20"/>
              </w:rPr>
            </w:pPr>
          </w:p>
          <w:p w14:paraId="2FC31C26" w14:textId="14E1A3DA" w:rsidR="00A23B3E" w:rsidRPr="001E390C" w:rsidRDefault="00A23B3E" w:rsidP="00D849F5">
            <w:pPr>
              <w:spacing w:before="0" w:after="0"/>
              <w:rPr>
                <w:rFonts w:asciiTheme="minorHAnsi" w:hAnsiTheme="minorHAnsi" w:cstheme="minorHAnsi"/>
                <w:i/>
                <w:iCs/>
                <w:color w:val="000000" w:themeColor="text1"/>
                <w:sz w:val="20"/>
              </w:rPr>
            </w:pPr>
            <w:r w:rsidRPr="001E390C">
              <w:rPr>
                <w:rFonts w:asciiTheme="minorHAnsi" w:hAnsiTheme="minorHAnsi" w:cstheme="minorHAnsi"/>
                <w:b/>
                <w:i/>
                <w:iCs/>
                <w:color w:val="000000" w:themeColor="text1"/>
                <w:sz w:val="20"/>
              </w:rPr>
              <w:t xml:space="preserve">In caso affermativo: </w:t>
            </w:r>
          </w:p>
          <w:p w14:paraId="2FC31C27" w14:textId="679025AF" w:rsidR="00A23B3E" w:rsidRPr="001E390C" w:rsidRDefault="00A23B3E" w:rsidP="00D849F5">
            <w:pPr>
              <w:spacing w:before="0" w:after="0"/>
              <w:rPr>
                <w:rFonts w:asciiTheme="minorHAnsi" w:hAnsiTheme="minorHAnsi" w:cstheme="minorHAnsi"/>
                <w:iCs/>
                <w:color w:val="000000" w:themeColor="text1"/>
                <w:sz w:val="20"/>
              </w:rPr>
            </w:pPr>
            <w:r w:rsidRPr="001E390C">
              <w:rPr>
                <w:rFonts w:asciiTheme="minorHAnsi" w:hAnsiTheme="minorHAnsi" w:cstheme="minorHAnsi"/>
                <w:iCs/>
                <w:color w:val="000000" w:themeColor="text1"/>
                <w:sz w:val="20"/>
              </w:rPr>
              <w:t>Indicare la denominazione degli operatori economici di cui si intende avvalersi:</w:t>
            </w:r>
          </w:p>
          <w:p w14:paraId="20029A25" w14:textId="77777777" w:rsidR="001B3E72" w:rsidRPr="001E390C" w:rsidRDefault="001B3E72" w:rsidP="00D849F5">
            <w:pPr>
              <w:spacing w:before="0" w:after="0"/>
              <w:rPr>
                <w:rFonts w:asciiTheme="minorHAnsi" w:hAnsiTheme="minorHAnsi" w:cstheme="minorHAnsi"/>
                <w:iCs/>
                <w:color w:val="000000" w:themeColor="text1"/>
                <w:sz w:val="20"/>
              </w:rPr>
            </w:pPr>
          </w:p>
          <w:p w14:paraId="2FC31C28"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Cs/>
                <w:color w:val="000000" w:themeColor="text1"/>
                <w:sz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29" w14:textId="5600654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]Sì [ ]No</w:t>
            </w:r>
          </w:p>
          <w:p w14:paraId="2FC31C2A" w14:textId="77777777" w:rsidR="00A23B3E" w:rsidRPr="001E390C" w:rsidRDefault="00A23B3E" w:rsidP="00D849F5">
            <w:pPr>
              <w:spacing w:before="0" w:after="0"/>
              <w:rPr>
                <w:rFonts w:asciiTheme="minorHAnsi" w:hAnsiTheme="minorHAnsi" w:cstheme="minorHAnsi"/>
                <w:color w:val="000000" w:themeColor="text1"/>
                <w:sz w:val="20"/>
              </w:rPr>
            </w:pPr>
          </w:p>
          <w:p w14:paraId="2FC31C2B" w14:textId="77777777" w:rsidR="00CA04F3" w:rsidRPr="001E390C" w:rsidRDefault="00CA04F3" w:rsidP="00D849F5">
            <w:pPr>
              <w:spacing w:before="0" w:after="0"/>
              <w:rPr>
                <w:rFonts w:asciiTheme="minorHAnsi" w:hAnsiTheme="minorHAnsi" w:cstheme="minorHAnsi"/>
                <w:color w:val="000000" w:themeColor="text1"/>
                <w:sz w:val="20"/>
              </w:rPr>
            </w:pPr>
          </w:p>
          <w:p w14:paraId="2315F31F" w14:textId="77777777" w:rsidR="007E7CD4" w:rsidRPr="001E390C" w:rsidRDefault="007E7CD4" w:rsidP="00D849F5">
            <w:pPr>
              <w:spacing w:before="0" w:after="0"/>
              <w:rPr>
                <w:rFonts w:asciiTheme="minorHAnsi" w:hAnsiTheme="minorHAnsi" w:cstheme="minorHAnsi"/>
                <w:color w:val="000000" w:themeColor="text1"/>
                <w:sz w:val="20"/>
              </w:rPr>
            </w:pPr>
          </w:p>
          <w:p w14:paraId="2FC31C2C" w14:textId="719959C6"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477EA283" w14:textId="77777777" w:rsidR="001B3E72" w:rsidRPr="001E390C" w:rsidRDefault="001B3E72" w:rsidP="00D849F5">
            <w:pPr>
              <w:spacing w:before="0" w:after="0"/>
              <w:rPr>
                <w:rFonts w:asciiTheme="minorHAnsi" w:hAnsiTheme="minorHAnsi" w:cstheme="minorHAnsi"/>
                <w:color w:val="000000" w:themeColor="text1"/>
                <w:sz w:val="20"/>
              </w:rPr>
            </w:pPr>
          </w:p>
          <w:p w14:paraId="7F63C4BA" w14:textId="77777777" w:rsidR="001B3E72" w:rsidRPr="001E390C" w:rsidRDefault="001B3E72" w:rsidP="00D849F5">
            <w:pPr>
              <w:spacing w:before="0" w:after="0"/>
              <w:rPr>
                <w:rFonts w:asciiTheme="minorHAnsi" w:hAnsiTheme="minorHAnsi" w:cstheme="minorHAnsi"/>
                <w:color w:val="000000" w:themeColor="text1"/>
                <w:sz w:val="20"/>
              </w:rPr>
            </w:pPr>
          </w:p>
          <w:p w14:paraId="6D78D350"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C2D" w14:textId="2AD5F731" w:rsidR="001B3E72" w:rsidRPr="001E390C" w:rsidRDefault="001B3E72" w:rsidP="00D849F5">
            <w:pPr>
              <w:spacing w:before="0" w:after="0"/>
              <w:rPr>
                <w:rFonts w:asciiTheme="minorHAnsi" w:hAnsiTheme="minorHAnsi" w:cstheme="minorHAnsi"/>
                <w:color w:val="000000" w:themeColor="text1"/>
                <w:sz w:val="20"/>
              </w:rPr>
            </w:pPr>
          </w:p>
        </w:tc>
      </w:tr>
      <w:tr w:rsidR="001B3E72" w:rsidRPr="001E390C" w14:paraId="7CAAF41F" w14:textId="77777777" w:rsidTr="001B3E72">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3941601" w14:textId="4E1F7044"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e, ove pertinente, dalla parte V.</w:t>
            </w:r>
          </w:p>
          <w:p w14:paraId="35DAFB62" w14:textId="77777777"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2E11D1D0" w14:textId="2ECE27D6" w:rsidR="001B3E72" w:rsidRPr="001E390C" w:rsidRDefault="001B3E72" w:rsidP="001B3E72">
            <w:pPr>
              <w:spacing w:before="0" w:after="0"/>
              <w:jc w:val="both"/>
              <w:rPr>
                <w:rFonts w:asciiTheme="minorHAnsi" w:hAnsiTheme="minorHAnsi" w:cstheme="minorHAnsi"/>
                <w:color w:val="000000" w:themeColor="text1"/>
                <w:sz w:val="20"/>
              </w:rPr>
            </w:pPr>
          </w:p>
        </w:tc>
      </w:tr>
    </w:tbl>
    <w:p w14:paraId="6640B9C4" w14:textId="05D69EF7" w:rsidR="007E7CD4" w:rsidRPr="001E390C" w:rsidRDefault="00A23B3E" w:rsidP="007A6A88">
      <w:pPr>
        <w:pStyle w:val="Chapter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D: Informazioni concernenti i subappaltatori sulle cui capacità l'operatore economico non fa affidamento </w:t>
      </w:r>
    </w:p>
    <w:p w14:paraId="2FC31C32" w14:textId="03015C5B" w:rsidR="00A23B3E" w:rsidRPr="001E390C" w:rsidRDefault="00A23B3E" w:rsidP="007A6A88">
      <w:pPr>
        <w:pStyle w:val="ChapterTitle"/>
        <w:spacing w:before="0" w:after="240"/>
        <w:rPr>
          <w:rFonts w:asciiTheme="minorHAnsi" w:hAnsiTheme="minorHAnsi" w:cstheme="minorHAnsi"/>
          <w:b w:val="0"/>
          <w:smallCaps/>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color w:val="000000" w:themeColor="text1"/>
          <w:sz w:val="22"/>
        </w:rPr>
        <w:t>Articolo 1</w:t>
      </w:r>
      <w:r w:rsidR="0004434A" w:rsidRPr="001E390C">
        <w:rPr>
          <w:rFonts w:asciiTheme="minorHAnsi" w:hAnsiTheme="minorHAnsi" w:cstheme="minorHAnsi"/>
          <w:bCs/>
          <w:smallCaps/>
          <w:color w:val="000000" w:themeColor="text1"/>
          <w:sz w:val="22"/>
        </w:rPr>
        <w:t>19</w:t>
      </w:r>
      <w:r w:rsidRPr="001E390C">
        <w:rPr>
          <w:rFonts w:asciiTheme="minorHAnsi" w:hAnsiTheme="minorHAnsi" w:cstheme="minorHAnsi"/>
          <w:bCs/>
          <w:smallCaps/>
          <w:color w:val="000000" w:themeColor="text1"/>
          <w:sz w:val="22"/>
        </w:rPr>
        <w:t xml:space="preserve"> del Codice - Subappalto</w:t>
      </w:r>
      <w:r w:rsidRPr="001E390C">
        <w:rPr>
          <w:rFonts w:asciiTheme="minorHAnsi" w:hAnsiTheme="minorHAnsi" w:cstheme="minorHAnsi"/>
          <w:b w:val="0"/>
          <w:smallCaps/>
          <w:color w:val="000000" w:themeColor="text1"/>
          <w:sz w:val="22"/>
        </w:rPr>
        <w:t>)</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7D753A" w:rsidRPr="001E390C" w14:paraId="1BB70427" w14:textId="77777777" w:rsidTr="007A6A88">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EB56E5B" w14:textId="77777777" w:rsidR="007D753A" w:rsidRPr="001E390C" w:rsidRDefault="007D753A" w:rsidP="007D753A">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Tale sezione è da compilare solo se le informazioni sono esplicitamente richieste dall'amministrazione aggiudicatrice o dall'ente aggiudicatore</w:t>
            </w:r>
          </w:p>
          <w:p w14:paraId="396CBDB8" w14:textId="0D75E3EB" w:rsidR="0003442E" w:rsidRPr="001E390C" w:rsidRDefault="0003442E" w:rsidP="007D753A">
            <w:pPr>
              <w:spacing w:before="0" w:after="0"/>
              <w:jc w:val="both"/>
              <w:rPr>
                <w:rFonts w:asciiTheme="minorHAnsi" w:hAnsiTheme="minorHAnsi" w:cstheme="minorHAnsi"/>
                <w:b/>
                <w:i/>
                <w:color w:val="000000" w:themeColor="text1"/>
                <w:sz w:val="20"/>
              </w:rPr>
            </w:pPr>
          </w:p>
        </w:tc>
      </w:tr>
      <w:tr w:rsidR="004C3378" w:rsidRPr="001E390C" w14:paraId="2FC31C36" w14:textId="77777777" w:rsidTr="006A769B">
        <w:tc>
          <w:tcPr>
            <w:tcW w:w="505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4" w14:textId="31E8E0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5" w14:textId="26F0B56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40" w14:textId="77777777" w:rsidTr="007A6A88">
        <w:trPr>
          <w:trHeight w:val="1858"/>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FC31C37" w14:textId="76124408" w:rsidR="00A23B3E" w:rsidRPr="001E390C" w:rsidRDefault="00A23B3E" w:rsidP="00D849F5">
            <w:p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L'operatore economico intende subappaltare parte del contratto a terzi?</w:t>
            </w:r>
            <w:r w:rsidRPr="001E390C">
              <w:rPr>
                <w:rFonts w:asciiTheme="minorHAnsi" w:hAnsiTheme="minorHAnsi" w:cstheme="minorHAnsi"/>
                <w:b/>
                <w:color w:val="000000" w:themeColor="text1"/>
                <w:sz w:val="20"/>
              </w:rPr>
              <w:t xml:space="preserve"> </w:t>
            </w:r>
          </w:p>
          <w:p w14:paraId="10F9FD88" w14:textId="77777777" w:rsidR="007E7CD4" w:rsidRPr="001E390C" w:rsidRDefault="007E7CD4" w:rsidP="00D849F5">
            <w:pPr>
              <w:spacing w:before="0" w:after="0"/>
              <w:rPr>
                <w:rFonts w:asciiTheme="minorHAnsi" w:hAnsiTheme="minorHAnsi" w:cstheme="minorHAnsi"/>
                <w:b/>
                <w:color w:val="000000" w:themeColor="text1"/>
                <w:sz w:val="20"/>
              </w:rPr>
            </w:pPr>
          </w:p>
          <w:p w14:paraId="2FC31C38" w14:textId="73409DFE" w:rsidR="00A23B3E" w:rsidRPr="001E390C" w:rsidRDefault="00A23B3E" w:rsidP="00D849F5">
            <w:pPr>
              <w:spacing w:before="0" w:after="0"/>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p>
          <w:p w14:paraId="2FC31C39" w14:textId="77777777" w:rsidR="00A23B3E" w:rsidRPr="001E390C" w:rsidRDefault="00A23B3E"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Elencare le prestazioni o lavorazioni che si intende subappaltare e la relativa quota (espressa in percentuale) sull’importo contrattuale:  </w:t>
            </w:r>
          </w:p>
          <w:p w14:paraId="2FC31C3A" w14:textId="27C9D2CD" w:rsidR="00A23B3E" w:rsidRPr="001E390C" w:rsidRDefault="00A23B3E" w:rsidP="008809E1">
            <w:pPr>
              <w:spacing w:before="0" w:after="0"/>
              <w:jc w:val="both"/>
              <w:rPr>
                <w:rFonts w:asciiTheme="minorHAnsi" w:hAnsiTheme="minorHAnsi" w:cstheme="minorHAnsi"/>
                <w:color w:val="000000" w:themeColor="text1"/>
                <w:sz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FC31C3B" w14:textId="53773CEF" w:rsidR="00A23B3E" w:rsidRPr="001E390C" w:rsidRDefault="00A23B3E" w:rsidP="00D849F5">
            <w:p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 ]Sì [ ]No</w:t>
            </w:r>
            <w:r w:rsidRPr="001E390C">
              <w:rPr>
                <w:rFonts w:asciiTheme="minorHAnsi" w:hAnsiTheme="minorHAnsi" w:cstheme="minorHAnsi"/>
                <w:color w:val="000000" w:themeColor="text1"/>
                <w:sz w:val="20"/>
              </w:rPr>
              <w:br/>
            </w:r>
          </w:p>
          <w:p w14:paraId="2FC31C3C" w14:textId="77777777" w:rsidR="00A23B3E" w:rsidRPr="001E390C" w:rsidRDefault="00A23B3E" w:rsidP="00D849F5">
            <w:pPr>
              <w:spacing w:before="0" w:after="0"/>
              <w:rPr>
                <w:rFonts w:asciiTheme="minorHAnsi" w:hAnsiTheme="minorHAnsi" w:cstheme="minorHAnsi"/>
                <w:b/>
                <w:color w:val="000000" w:themeColor="text1"/>
                <w:sz w:val="20"/>
              </w:rPr>
            </w:pPr>
          </w:p>
          <w:p w14:paraId="4D85A2B0" w14:textId="77777777" w:rsidR="007E7CD4" w:rsidRPr="001E390C" w:rsidRDefault="007E7CD4" w:rsidP="00D849F5">
            <w:pPr>
              <w:spacing w:before="0" w:after="0"/>
              <w:rPr>
                <w:rFonts w:asciiTheme="minorHAnsi" w:hAnsiTheme="minorHAnsi" w:cstheme="minorHAnsi"/>
                <w:color w:val="000000" w:themeColor="text1"/>
                <w:sz w:val="20"/>
              </w:rPr>
            </w:pPr>
          </w:p>
          <w:p w14:paraId="2FC31C3D" w14:textId="1ABF165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p>
          <w:p w14:paraId="2FC31C3E" w14:textId="77777777" w:rsidR="00BB116C" w:rsidRPr="001E390C" w:rsidRDefault="00BB116C" w:rsidP="00D849F5">
            <w:pPr>
              <w:spacing w:before="0" w:after="0"/>
              <w:rPr>
                <w:rFonts w:asciiTheme="minorHAnsi" w:hAnsiTheme="minorHAnsi" w:cstheme="minorHAnsi"/>
                <w:color w:val="000000" w:themeColor="text1"/>
                <w:sz w:val="20"/>
              </w:rPr>
            </w:pPr>
          </w:p>
          <w:p w14:paraId="2FC31C3F"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2FC31C43" w14:textId="4676A053" w:rsidR="00A23B3E" w:rsidRPr="001E390C" w:rsidRDefault="00A23B3E" w:rsidP="007A6A88">
      <w:pPr>
        <w:pStyle w:val="SectionTitle"/>
        <w:pageBreakBefore/>
        <w:spacing w:before="240" w:after="240"/>
        <w:rPr>
          <w:rFonts w:asciiTheme="minorHAnsi" w:hAnsiTheme="minorHAnsi" w:cstheme="minorHAnsi"/>
          <w:b w:val="0"/>
          <w:caps/>
          <w:color w:val="000000" w:themeColor="text1"/>
          <w:sz w:val="22"/>
        </w:rPr>
      </w:pPr>
      <w:r w:rsidRPr="001E390C">
        <w:rPr>
          <w:rFonts w:asciiTheme="minorHAnsi" w:hAnsiTheme="minorHAnsi" w:cstheme="minorHAnsi"/>
          <w:color w:val="000000" w:themeColor="text1"/>
          <w:sz w:val="22"/>
        </w:rPr>
        <w:lastRenderedPageBreak/>
        <w:t xml:space="preserve">Parte III: Motivi di esclusione </w:t>
      </w: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Articol</w:t>
      </w:r>
      <w:r w:rsidR="005A7DCB" w:rsidRPr="001E390C">
        <w:rPr>
          <w:rFonts w:asciiTheme="minorHAnsi" w:hAnsiTheme="minorHAnsi" w:cstheme="minorHAnsi"/>
          <w:bCs/>
          <w:smallCaps w:val="0"/>
          <w:color w:val="000000" w:themeColor="text1"/>
          <w:sz w:val="22"/>
        </w:rPr>
        <w:t>i 94-98</w:t>
      </w:r>
      <w:r w:rsidRPr="001E390C">
        <w:rPr>
          <w:rFonts w:asciiTheme="minorHAnsi" w:hAnsiTheme="minorHAnsi" w:cstheme="minorHAnsi"/>
          <w:bCs/>
          <w:smallCaps w:val="0"/>
          <w:color w:val="000000" w:themeColor="text1"/>
          <w:sz w:val="22"/>
        </w:rPr>
        <w:t xml:space="preserve"> del Codice</w:t>
      </w:r>
      <w:r w:rsidRPr="001E390C">
        <w:rPr>
          <w:rFonts w:asciiTheme="minorHAnsi" w:hAnsiTheme="minorHAnsi" w:cstheme="minorHAnsi"/>
          <w:b w:val="0"/>
          <w:smallCaps w:val="0"/>
          <w:color w:val="000000" w:themeColor="text1"/>
          <w:sz w:val="22"/>
        </w:rPr>
        <w:t>)</w:t>
      </w:r>
    </w:p>
    <w:p w14:paraId="2FC31C44" w14:textId="19AB2FCB" w:rsidR="00A23B3E" w:rsidRPr="001E390C" w:rsidRDefault="00A23B3E" w:rsidP="00D849F5">
      <w:pPr>
        <w:pStyle w:val="SectionTitle"/>
        <w:spacing w:before="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A: </w:t>
      </w:r>
      <w:r w:rsidR="005A7DCB" w:rsidRPr="001E390C">
        <w:rPr>
          <w:rFonts w:asciiTheme="minorHAnsi" w:hAnsiTheme="minorHAnsi" w:cstheme="minorHAnsi"/>
          <w:bCs/>
          <w:caps/>
          <w:color w:val="000000" w:themeColor="text1"/>
          <w:sz w:val="22"/>
        </w:rPr>
        <w:t xml:space="preserve">Cause di esclusione automatica </w:t>
      </w:r>
    </w:p>
    <w:p w14:paraId="27D783C5" w14:textId="77777777" w:rsidR="00BE67C3" w:rsidRPr="001E390C" w:rsidRDefault="00BE67C3" w:rsidP="00D849F5">
      <w:pPr>
        <w:pStyle w:val="SectionTitle"/>
        <w:spacing w:before="0" w:after="0"/>
        <w:rPr>
          <w:rFonts w:asciiTheme="minorHAnsi" w:hAnsiTheme="minorHAnsi" w:cstheme="minorHAnsi"/>
          <w:bCs/>
          <w:caps/>
          <w:color w:val="000000" w:themeColor="text1"/>
          <w:sz w:val="22"/>
        </w:rPr>
      </w:pPr>
    </w:p>
    <w:tbl>
      <w:tblPr>
        <w:tblW w:w="9640" w:type="dxa"/>
        <w:tblInd w:w="-333" w:type="dxa"/>
        <w:tblLayout w:type="fixed"/>
        <w:tblCellMar>
          <w:left w:w="93" w:type="dxa"/>
        </w:tblCellMar>
        <w:tblLook w:val="0000" w:firstRow="0" w:lastRow="0" w:firstColumn="0" w:lastColumn="0" w:noHBand="0" w:noVBand="0"/>
      </w:tblPr>
      <w:tblGrid>
        <w:gridCol w:w="4864"/>
        <w:gridCol w:w="2416"/>
        <w:gridCol w:w="2324"/>
        <w:gridCol w:w="17"/>
        <w:gridCol w:w="19"/>
      </w:tblGrid>
      <w:tr w:rsidR="008D75B4" w:rsidRPr="001E390C" w14:paraId="38C27FC2" w14:textId="77777777" w:rsidTr="005B7396">
        <w:trPr>
          <w:trHeight w:val="663"/>
        </w:trPr>
        <w:tc>
          <w:tcPr>
            <w:tcW w:w="9640"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tcPr>
          <w:p w14:paraId="0B01B05A" w14:textId="4F44D5B8" w:rsidR="008D75B4" w:rsidRPr="001E390C" w:rsidRDefault="008D75B4" w:rsidP="008D75B4">
            <w:pPr>
              <w:spacing w:before="0" w:after="0"/>
              <w:rPr>
                <w:rFonts w:asciiTheme="minorHAnsi" w:hAnsiTheme="minorHAnsi" w:cstheme="minorHAnsi"/>
                <w:i/>
                <w:color w:val="000000" w:themeColor="text1"/>
                <w:sz w:val="18"/>
              </w:rPr>
            </w:pPr>
            <w:r w:rsidRPr="001E390C">
              <w:rPr>
                <w:rFonts w:asciiTheme="minorHAnsi" w:hAnsiTheme="minorHAnsi" w:cstheme="minorHAnsi"/>
                <w:b/>
                <w:i/>
                <w:color w:val="000000" w:themeColor="text1"/>
                <w:sz w:val="18"/>
              </w:rPr>
              <w:t>Art. 94</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comma 1</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del D.Lgs. n. 36/2023</w:t>
            </w:r>
            <w:r w:rsidRPr="001E390C">
              <w:rPr>
                <w:rFonts w:asciiTheme="minorHAnsi" w:hAnsiTheme="minorHAnsi" w:cstheme="minorHAnsi"/>
                <w:i/>
                <w:color w:val="000000" w:themeColor="text1"/>
                <w:sz w:val="18"/>
              </w:rPr>
              <w:t>:</w:t>
            </w:r>
          </w:p>
          <w:p w14:paraId="5AD7244A" w14:textId="571AADC7"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partecipazione a un’organizzazione criminale (delitti di cui all'art. 94, comma 1</w:t>
            </w:r>
            <w:r w:rsidR="007A6A88"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a), del </w:t>
            </w:r>
            <w:r w:rsidR="007A6A88"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7A6A88"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w:t>
            </w:r>
            <w:r w:rsidR="007A6A88" w:rsidRPr="001E390C">
              <w:rPr>
                <w:rFonts w:asciiTheme="minorHAnsi" w:hAnsiTheme="minorHAnsi" w:cstheme="minorHAnsi"/>
                <w:i/>
                <w:color w:val="000000" w:themeColor="text1"/>
                <w:sz w:val="18"/>
              </w:rPr>
              <w:t> </w:t>
            </w:r>
            <w:r w:rsidRPr="001E390C">
              <w:rPr>
                <w:rFonts w:asciiTheme="minorHAnsi" w:hAnsiTheme="minorHAnsi" w:cstheme="minorHAnsi"/>
                <w:i/>
                <w:color w:val="000000" w:themeColor="text1"/>
                <w:sz w:val="18"/>
              </w:rPr>
              <w:t>36/2023);</w:t>
            </w:r>
          </w:p>
          <w:p w14:paraId="0A98228C" w14:textId="00073117" w:rsidR="008D75B4" w:rsidRPr="001E390C" w:rsidRDefault="008D75B4" w:rsidP="005D4DDC">
            <w:pPr>
              <w:pStyle w:val="Paragrafoelenco"/>
              <w:numPr>
                <w:ilvl w:val="0"/>
                <w:numId w:val="11"/>
              </w:numPr>
              <w:spacing w:before="0" w:after="0"/>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corruzione (reati di cui all'art.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b),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09720B69" w14:textId="3FFF7D0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false comunicazioni sociali di cui agli articoli 2621 e 2622 del codice civile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c),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772C779C" w14:textId="7C14FBE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frode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d),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7FF58BE9" w14:textId="6E856895"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reati terroristici o reati connessi alle attività terroristiche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e),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0A056DBF" w14:textId="657FBE82"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riciclaggio di proventi di attività criminose o finanziamento del terrorismo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f),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410E9C1A" w14:textId="04387BAF"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sfruttamento di lavoro minorile e altre forme di tratta di esseri umani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g), del </w:t>
            </w:r>
            <w:r w:rsidR="000126D1" w:rsidRPr="001E390C">
              <w:rPr>
                <w:rFonts w:asciiTheme="minorHAnsi" w:hAnsiTheme="minorHAnsi" w:cstheme="minorHAnsi"/>
                <w:i/>
                <w:color w:val="000000" w:themeColor="text1"/>
                <w:sz w:val="18"/>
              </w:rPr>
              <w:t>D.L</w:t>
            </w:r>
            <w:r w:rsidRPr="001E390C">
              <w:rPr>
                <w:rFonts w:asciiTheme="minorHAnsi" w:hAnsiTheme="minorHAnsi" w:cstheme="minorHAnsi"/>
                <w:i/>
                <w:color w:val="000000" w:themeColor="text1"/>
                <w:sz w:val="18"/>
              </w:rPr>
              <w:t>gs. n. 36/2023);</w:t>
            </w:r>
          </w:p>
          <w:p w14:paraId="2D6C845B" w14:textId="336856B4" w:rsidR="008D75B4" w:rsidRPr="001E390C" w:rsidRDefault="008D75B4" w:rsidP="005D4DDC">
            <w:pPr>
              <w:pStyle w:val="Paragrafoelenco"/>
              <w:numPr>
                <w:ilvl w:val="0"/>
                <w:numId w:val="11"/>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18"/>
              </w:rPr>
              <w:t>ogni altro delitto da cui derivi, quale pena accessoria, l'incapacità di contrattare con la pubblica amministrazione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h), del </w:t>
            </w:r>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 n. 36/2023).</w:t>
            </w:r>
          </w:p>
          <w:p w14:paraId="5CEE305E" w14:textId="3CA552F6" w:rsidR="007A6A88" w:rsidRPr="001E390C" w:rsidRDefault="007A6A88" w:rsidP="007A6A88">
            <w:pPr>
              <w:pStyle w:val="Paragrafoelenco"/>
              <w:spacing w:before="0" w:after="0"/>
              <w:ind w:left="705"/>
              <w:rPr>
                <w:rFonts w:asciiTheme="minorHAnsi" w:hAnsiTheme="minorHAnsi" w:cstheme="minorHAnsi"/>
                <w:color w:val="000000" w:themeColor="text1"/>
                <w:sz w:val="20"/>
              </w:rPr>
            </w:pPr>
          </w:p>
        </w:tc>
      </w:tr>
      <w:tr w:rsidR="004C3378" w:rsidRPr="001E390C" w14:paraId="2FC31C50" w14:textId="77777777" w:rsidTr="006A769B">
        <w:trPr>
          <w:trHeight w:val="663"/>
        </w:trPr>
        <w:tc>
          <w:tcPr>
            <w:tcW w:w="4864" w:type="dxa"/>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E" w14:textId="516F3967" w:rsidR="00A23B3E" w:rsidRPr="001E390C" w:rsidRDefault="00A23B3E" w:rsidP="000126D1">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Motivi legati a condanne penali ai sensi delle disposizioni nazionali di attuazione dei motivi stabiliti dall'articolo 57, paragrafo 1, della direttiva </w:t>
            </w:r>
            <w:r w:rsidRPr="001E390C">
              <w:rPr>
                <w:rFonts w:asciiTheme="minorHAnsi" w:hAnsiTheme="minorHAnsi" w:cstheme="minorHAnsi"/>
                <w:color w:val="000000" w:themeColor="text1"/>
                <w:sz w:val="20"/>
              </w:rPr>
              <w:t>(</w:t>
            </w:r>
            <w:r w:rsidRPr="001E390C">
              <w:rPr>
                <w:rFonts w:asciiTheme="minorHAnsi" w:hAnsiTheme="minorHAnsi" w:cstheme="minorHAnsi"/>
                <w:b/>
                <w:bCs/>
                <w:color w:val="000000" w:themeColor="text1"/>
                <w:sz w:val="20"/>
              </w:rPr>
              <w:t>art</w:t>
            </w:r>
            <w:r w:rsidR="000126D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w:t>
            </w:r>
            <w:r w:rsidR="00584FE4" w:rsidRPr="001E390C">
              <w:rPr>
                <w:rFonts w:asciiTheme="minorHAnsi" w:hAnsiTheme="minorHAnsi" w:cstheme="minorHAnsi"/>
                <w:b/>
                <w:bCs/>
                <w:color w:val="000000" w:themeColor="text1"/>
                <w:sz w:val="20"/>
              </w:rPr>
              <w:t>94</w:t>
            </w:r>
            <w:r w:rsidRPr="001E390C">
              <w:rPr>
                <w:rFonts w:asciiTheme="minorHAnsi" w:hAnsiTheme="minorHAnsi" w:cstheme="minorHAnsi"/>
                <w:b/>
                <w:bCs/>
                <w:color w:val="000000" w:themeColor="text1"/>
                <w:sz w:val="20"/>
              </w:rPr>
              <w:t>, comma 1, del Codice</w:t>
            </w:r>
            <w:r w:rsidRPr="001E390C">
              <w:rPr>
                <w:rFonts w:asciiTheme="minorHAnsi" w:hAnsiTheme="minorHAnsi" w:cstheme="minorHAnsi"/>
                <w:color w:val="000000" w:themeColor="text1"/>
                <w:sz w:val="20"/>
              </w:rPr>
              <w:t>):</w:t>
            </w:r>
          </w:p>
        </w:tc>
        <w:tc>
          <w:tcPr>
            <w:tcW w:w="4776" w:type="dxa"/>
            <w:gridSpan w:val="4"/>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F" w14:textId="5BF97D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58" w14:textId="77777777" w:rsidTr="005B7396">
        <w:trPr>
          <w:cantSplit/>
          <w:trHeight w:val="841"/>
        </w:trPr>
        <w:tc>
          <w:tcPr>
            <w:tcW w:w="4820" w:type="dxa"/>
            <w:vMerge w:val="restart"/>
            <w:tcBorders>
              <w:top w:val="single" w:sz="4" w:space="0" w:color="auto"/>
              <w:left w:val="single" w:sz="4" w:space="0" w:color="auto"/>
              <w:bottom w:val="single" w:sz="4" w:space="0" w:color="auto"/>
              <w:right w:val="single" w:sz="4" w:space="0" w:color="auto"/>
            </w:tcBorders>
            <w:shd w:val="clear" w:color="auto" w:fill="FFFFFF"/>
          </w:tcPr>
          <w:p w14:paraId="2FC31C51" w14:textId="752A68E2" w:rsidR="00D849F5" w:rsidRPr="001E390C" w:rsidRDefault="00D849F5"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 soggetti di cui </w:t>
            </w:r>
            <w:r w:rsidRPr="001E390C">
              <w:rPr>
                <w:rFonts w:asciiTheme="minorHAnsi" w:hAnsiTheme="minorHAnsi" w:cstheme="minorHAnsi"/>
                <w:b/>
                <w:bCs/>
                <w:color w:val="000000" w:themeColor="text1"/>
                <w:sz w:val="20"/>
              </w:rPr>
              <w:t>all’art.</w:t>
            </w:r>
            <w:r w:rsidR="000126D1"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94, comma 3</w:t>
            </w:r>
            <w:r w:rsidR="000126D1" w:rsidRPr="001E390C">
              <w:rPr>
                <w:rFonts w:asciiTheme="minorHAnsi" w:hAnsiTheme="minorHAnsi" w:cstheme="minorHAnsi"/>
                <w:b/>
                <w:bCs/>
                <w:color w:val="000000" w:themeColor="text1"/>
                <w:sz w:val="20"/>
              </w:rPr>
              <w:t xml:space="preserve">, </w:t>
            </w:r>
            <w:r w:rsidR="000126D1" w:rsidRPr="001E390C">
              <w:rPr>
                <w:rFonts w:asciiTheme="minorHAnsi" w:hAnsiTheme="minorHAnsi" w:cstheme="minorHAnsi"/>
                <w:bCs/>
                <w:color w:val="000000" w:themeColor="text1"/>
                <w:sz w:val="20"/>
              </w:rPr>
              <w:t>del Codice</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 xml:space="preserve">sono stati </w:t>
            </w:r>
            <w:r w:rsidRPr="001E390C">
              <w:rPr>
                <w:rFonts w:asciiTheme="minorHAnsi" w:hAnsiTheme="minorHAnsi" w:cstheme="minorHAnsi"/>
                <w:b/>
                <w:color w:val="000000" w:themeColor="text1"/>
                <w:sz w:val="20"/>
              </w:rPr>
              <w:t>condannati con sentenza definitiva</w:t>
            </w:r>
            <w:r w:rsidRPr="001E390C">
              <w:rPr>
                <w:rFonts w:asciiTheme="minorHAnsi" w:hAnsiTheme="minorHAnsi" w:cstheme="minorHAnsi"/>
                <w:color w:val="000000" w:themeColor="text1"/>
                <w:sz w:val="20"/>
              </w:rPr>
              <w:t xml:space="preserve"> o </w:t>
            </w:r>
            <w:r w:rsidRPr="001E390C">
              <w:rPr>
                <w:rFonts w:asciiTheme="minorHAnsi" w:hAnsiTheme="minorHAnsi" w:cstheme="minorHAnsi"/>
                <w:b/>
                <w:color w:val="000000" w:themeColor="text1"/>
                <w:sz w:val="20"/>
              </w:rPr>
              <w:t>decreto penale di condanna divenuto irrevocabile</w:t>
            </w:r>
            <w:r w:rsidRPr="001E390C">
              <w:rPr>
                <w:rFonts w:asciiTheme="minorHAnsi" w:hAnsiTheme="minorHAnsi" w:cstheme="minorHAnsi"/>
                <w:color w:val="000000" w:themeColor="text1"/>
                <w:sz w:val="20"/>
              </w:rPr>
              <w:t xml:space="preserve"> per uno dei motivi indicati sopra, e per i quali sussiste ancora un periodo di esclusione ai sensi dell’art.</w:t>
            </w:r>
            <w:r w:rsidR="000126D1"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96 del Codice? </w:t>
            </w:r>
          </w:p>
          <w:p w14:paraId="2FC31C52" w14:textId="77777777" w:rsidR="00D849F5" w:rsidRPr="001E390C" w:rsidRDefault="00D849F5" w:rsidP="00D849F5">
            <w:pPr>
              <w:spacing w:before="0" w:after="0"/>
              <w:rPr>
                <w:rStyle w:val="small"/>
                <w:rFonts w:asciiTheme="minorHAnsi" w:hAnsiTheme="minorHAnsi" w:cstheme="minorHAnsi"/>
                <w:color w:val="000000" w:themeColor="text1"/>
                <w:sz w:val="20"/>
              </w:rPr>
            </w:pPr>
          </w:p>
          <w:p w14:paraId="1AC4929E" w14:textId="77777777" w:rsidR="00396AFA" w:rsidRPr="001E390C" w:rsidRDefault="00396AFA" w:rsidP="00823C5A">
            <w:pPr>
              <w:spacing w:before="0" w:after="0"/>
              <w:rPr>
                <w:rFonts w:asciiTheme="minorHAnsi" w:hAnsiTheme="minorHAnsi" w:cstheme="minorHAnsi"/>
                <w:b/>
                <w:i/>
                <w:color w:val="000000" w:themeColor="text1"/>
                <w:sz w:val="20"/>
              </w:rPr>
            </w:pPr>
          </w:p>
          <w:p w14:paraId="4D115AAB" w14:textId="45F31DA1" w:rsidR="00D849F5" w:rsidRPr="001E390C" w:rsidRDefault="00D849F5" w:rsidP="00823C5A">
            <w:pPr>
              <w:spacing w:before="0" w:after="0"/>
              <w:rPr>
                <w:rFonts w:asciiTheme="minorHAnsi" w:hAnsiTheme="minorHAnsi" w:cstheme="minorHAns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color w:val="000000" w:themeColor="text1"/>
                <w:sz w:val="20"/>
              </w:rPr>
              <w:t xml:space="preserve">, indicare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6"/>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2DD03481" w14:textId="77777777" w:rsidR="00D849F5" w:rsidRPr="001E390C" w:rsidRDefault="00D849F5" w:rsidP="005D4DDC">
            <w:pPr>
              <w:pStyle w:val="Paragrafoelenco1"/>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la data della condanna, del decreto penale di condanna, la relativa durata e il reato commesso tra quelli riportati all’articolo </w:t>
            </w:r>
            <w:r w:rsidRPr="001E390C">
              <w:rPr>
                <w:rFonts w:asciiTheme="minorHAnsi" w:hAnsiTheme="minorHAnsi" w:cstheme="minorHAnsi"/>
                <w:bCs/>
                <w:color w:val="000000" w:themeColor="text1"/>
                <w:sz w:val="20"/>
              </w:rPr>
              <w:t>94, comma 1, del Codice</w:t>
            </w:r>
            <w:r w:rsidRPr="001E390C">
              <w:rPr>
                <w:rFonts w:asciiTheme="minorHAnsi" w:hAnsiTheme="minorHAnsi" w:cstheme="minorHAnsi"/>
                <w:color w:val="000000" w:themeColor="text1"/>
                <w:sz w:val="20"/>
              </w:rPr>
              <w:t xml:space="preserve"> e i motivi di condanna,</w:t>
            </w:r>
          </w:p>
          <w:p w14:paraId="277AFF4C" w14:textId="77777777" w:rsidR="00D849F5" w:rsidRPr="001E390C" w:rsidRDefault="00D849F5" w:rsidP="00D849F5">
            <w:pPr>
              <w:pStyle w:val="Paragrafoelenco1"/>
              <w:spacing w:before="0" w:after="0"/>
              <w:rPr>
                <w:rFonts w:asciiTheme="minorHAnsi" w:hAnsiTheme="minorHAnsi" w:cstheme="minorHAnsi"/>
                <w:color w:val="000000" w:themeColor="text1"/>
                <w:sz w:val="20"/>
              </w:rPr>
            </w:pPr>
          </w:p>
          <w:p w14:paraId="5F45AADD" w14:textId="6F0F3255" w:rsidR="00D849F5" w:rsidRPr="001E390C" w:rsidRDefault="00D849F5" w:rsidP="005D4DDC">
            <w:pPr>
              <w:numPr>
                <w:ilvl w:val="0"/>
                <w:numId w:val="5"/>
              </w:num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dati identificativi delle persone condannate;</w:t>
            </w:r>
            <w:r w:rsidRPr="001E390C">
              <w:rPr>
                <w:rFonts w:asciiTheme="minorHAnsi" w:hAnsiTheme="minorHAnsi" w:cstheme="minorHAnsi"/>
                <w:color w:val="000000" w:themeColor="text1"/>
                <w:sz w:val="20"/>
              </w:rPr>
              <w:br/>
            </w:r>
          </w:p>
          <w:p w14:paraId="1953FE86" w14:textId="1E9889BB"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kern w:val="14"/>
                <w:sz w:val="20"/>
              </w:rPr>
              <w:t>se stabilita direttamente nella sentenza di condanna</w:t>
            </w:r>
            <w:r w:rsidRPr="001E390C">
              <w:rPr>
                <w:rFonts w:asciiTheme="minorHAnsi" w:hAnsiTheme="minorHAnsi" w:cstheme="minorHAnsi"/>
                <w:color w:val="000000" w:themeColor="text1"/>
                <w:kern w:val="14"/>
                <w:sz w:val="20"/>
              </w:rPr>
              <w:t xml:space="preserve"> </w:t>
            </w:r>
            <w:r w:rsidR="00C94659" w:rsidRPr="001E390C">
              <w:rPr>
                <w:rFonts w:asciiTheme="minorHAnsi" w:hAnsiTheme="minorHAnsi" w:cstheme="minorHAnsi"/>
                <w:color w:val="000000" w:themeColor="text1"/>
                <w:kern w:val="14"/>
                <w:sz w:val="20"/>
              </w:rPr>
              <w:t>indicare la durata della pena accessoria</w:t>
            </w:r>
            <w:r w:rsidRPr="001E390C">
              <w:rPr>
                <w:rFonts w:asciiTheme="minorHAnsi" w:hAnsiTheme="minorHAnsi" w:cstheme="minorHAnsi"/>
                <w:color w:val="000000" w:themeColor="text1"/>
                <w:kern w:val="14"/>
                <w:sz w:val="20"/>
              </w:rPr>
              <w:t>:</w:t>
            </w:r>
            <w:r w:rsidRPr="001E390C">
              <w:rPr>
                <w:rFonts w:asciiTheme="minorHAnsi" w:hAnsiTheme="minorHAnsi" w:cstheme="minorHAnsi"/>
                <w:b/>
                <w:color w:val="000000" w:themeColor="text1"/>
                <w:sz w:val="20"/>
              </w:rPr>
              <w:t xml:space="preserve"> </w:t>
            </w:r>
          </w:p>
          <w:p w14:paraId="6D7FE447" w14:textId="77777777" w:rsidR="00D849F5" w:rsidRPr="001E390C" w:rsidRDefault="00D849F5" w:rsidP="00D849F5">
            <w:pPr>
              <w:spacing w:before="0" w:after="0"/>
              <w:rPr>
                <w:rFonts w:asciiTheme="minorHAnsi" w:hAnsiTheme="minorHAnsi" w:cstheme="minorHAnsi"/>
                <w:b/>
                <w:color w:val="000000" w:themeColor="text1"/>
                <w:sz w:val="20"/>
              </w:rPr>
            </w:pPr>
          </w:p>
          <w:p w14:paraId="3C1B1B15" w14:textId="10765A74"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ha adottato misure sufficienti a dimostrare la sua affidabilità nonostante l'esistenza di un pertinente motivo di esclusione (autodisciplina o “Self-Cleaning, cfr. </w:t>
            </w:r>
            <w:r w:rsidRPr="001E390C">
              <w:rPr>
                <w:rFonts w:asciiTheme="minorHAnsi" w:hAnsiTheme="minorHAnsi" w:cstheme="minorHAnsi"/>
                <w:bCs/>
                <w:color w:val="000000" w:themeColor="text1"/>
                <w:sz w:val="20"/>
              </w:rPr>
              <w:t>articolo 96 del Codice</w:t>
            </w:r>
            <w:r w:rsidRPr="001E390C">
              <w:rPr>
                <w:rFonts w:asciiTheme="minorHAnsi" w:hAnsiTheme="minorHAnsi" w:cstheme="minorHAnsi"/>
                <w:color w:val="000000" w:themeColor="text1"/>
                <w:sz w:val="20"/>
              </w:rPr>
              <w:t>)?</w:t>
            </w:r>
          </w:p>
          <w:p w14:paraId="2778CB37" w14:textId="77777777" w:rsidR="00320B96" w:rsidRPr="001E390C" w:rsidRDefault="00320B96" w:rsidP="00320B96">
            <w:pPr>
              <w:spacing w:before="0" w:after="0"/>
              <w:ind w:left="360"/>
              <w:jc w:val="both"/>
              <w:rPr>
                <w:rFonts w:asciiTheme="minorHAnsi" w:hAnsiTheme="minorHAnsi" w:cstheme="minorHAnsi"/>
                <w:color w:val="000000" w:themeColor="text1"/>
                <w:sz w:val="20"/>
              </w:rPr>
            </w:pPr>
          </w:p>
          <w:p w14:paraId="16CBF102" w14:textId="084930C5" w:rsidR="00D849F5" w:rsidRPr="001E390C" w:rsidRDefault="00D849F5" w:rsidP="005D4DDC">
            <w:pPr>
              <w:numPr>
                <w:ilvl w:val="0"/>
                <w:numId w:val="5"/>
              </w:numPr>
              <w:spacing w:before="0" w:after="0"/>
              <w:jc w:val="both"/>
              <w:rPr>
                <w:rFonts w:asciiTheme="minorHAnsi" w:hAnsiTheme="minorHAnsi" w:cstheme="minorHAnsi"/>
                <w:sz w:val="20"/>
              </w:rPr>
            </w:pPr>
            <w:r w:rsidRPr="001E390C">
              <w:rPr>
                <w:rFonts w:asciiTheme="minorHAnsi" w:hAnsiTheme="minorHAnsi" w:cstheme="minorHAnsi"/>
                <w:color w:val="000000" w:themeColor="text1"/>
                <w:sz w:val="20"/>
              </w:rPr>
              <w:t>indicare le condizioni e azioni previste d</w:t>
            </w:r>
            <w:r w:rsidRPr="001E390C">
              <w:rPr>
                <w:rFonts w:asciiTheme="minorHAnsi" w:hAnsiTheme="minorHAnsi" w:cstheme="minorHAnsi"/>
                <w:bCs/>
                <w:color w:val="000000" w:themeColor="text1"/>
                <w:sz w:val="20"/>
              </w:rPr>
              <w:t>all’art.</w:t>
            </w:r>
            <w:r w:rsidR="005B7396" w:rsidRPr="001E390C">
              <w:rPr>
                <w:rFonts w:asciiTheme="minorHAnsi" w:hAnsiTheme="minorHAnsi" w:cstheme="minorHAnsi"/>
                <w:bCs/>
                <w:color w:val="000000" w:themeColor="text1"/>
                <w:sz w:val="20"/>
              </w:rPr>
              <w:t> </w:t>
            </w:r>
            <w:r w:rsidRPr="001E390C">
              <w:rPr>
                <w:rFonts w:asciiTheme="minorHAnsi" w:hAnsiTheme="minorHAnsi" w:cstheme="minorHAnsi"/>
                <w:bCs/>
                <w:color w:val="000000" w:themeColor="text1"/>
                <w:sz w:val="20"/>
              </w:rPr>
              <w:t>96 del Codice</w:t>
            </w:r>
            <w:r w:rsidR="005B7396" w:rsidRPr="001E390C">
              <w:rPr>
                <w:rFonts w:asciiTheme="minorHAnsi" w:hAnsiTheme="minorHAnsi" w:cstheme="minorHAnsi"/>
                <w:bCs/>
                <w:color w:val="000000" w:themeColor="text1"/>
                <w:sz w:val="20"/>
              </w:rPr>
              <w:t>:</w:t>
            </w:r>
            <w:r w:rsidRPr="001E390C">
              <w:rPr>
                <w:rFonts w:asciiTheme="minorHAnsi" w:hAnsiTheme="minorHAnsi" w:cstheme="minorHAnsi"/>
                <w:color w:val="000000" w:themeColor="text1"/>
                <w:sz w:val="20"/>
              </w:rPr>
              <w:t xml:space="preserve"> </w:t>
            </w: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54" w14:textId="24653BF7" w:rsidR="00D849F5" w:rsidRPr="001E390C" w:rsidRDefault="00D849F5" w:rsidP="00D849F5">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2FC31C55" w14:textId="77777777" w:rsidR="00D849F5" w:rsidRPr="001E390C" w:rsidRDefault="00D849F5" w:rsidP="00D849F5">
            <w:pPr>
              <w:spacing w:before="0" w:after="0"/>
              <w:rPr>
                <w:rFonts w:asciiTheme="minorHAnsi" w:hAnsiTheme="minorHAnsi" w:cstheme="minorHAnsi"/>
                <w:color w:val="000000" w:themeColor="text1"/>
                <w:sz w:val="20"/>
              </w:rPr>
            </w:pPr>
          </w:p>
          <w:p w14:paraId="137639F0" w14:textId="77777777" w:rsidR="00D849F5" w:rsidRPr="001E390C" w:rsidRDefault="00D849F5" w:rsidP="00BE67C3">
            <w:pPr>
              <w:spacing w:before="0" w:after="0"/>
              <w:rPr>
                <w:rFonts w:asciiTheme="minorHAnsi" w:hAnsiTheme="minorHAnsi" w:cstheme="minorHAnsi"/>
                <w:color w:val="000000" w:themeColor="text1"/>
                <w:sz w:val="16"/>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7"/>
            </w:r>
            <w:r w:rsidRPr="001E390C">
              <w:rPr>
                <w:rFonts w:asciiTheme="minorHAnsi" w:hAnsiTheme="minorHAnsi" w:cstheme="minorHAnsi"/>
                <w:color w:val="000000" w:themeColor="text1"/>
                <w:sz w:val="16"/>
              </w:rPr>
              <w:t>)</w:t>
            </w:r>
          </w:p>
          <w:p w14:paraId="2FC31C57" w14:textId="4653AF3B" w:rsidR="00396AFA" w:rsidRPr="001E390C" w:rsidRDefault="00396AFA" w:rsidP="00BE67C3">
            <w:pPr>
              <w:spacing w:before="0" w:after="0"/>
              <w:rPr>
                <w:rFonts w:asciiTheme="minorHAnsi" w:hAnsiTheme="minorHAnsi" w:cstheme="minorHAnsi"/>
                <w:color w:val="000000" w:themeColor="text1"/>
                <w:sz w:val="20"/>
              </w:rPr>
            </w:pPr>
          </w:p>
        </w:tc>
      </w:tr>
      <w:tr w:rsidR="004C3378" w:rsidRPr="001E390C" w14:paraId="2FC31C64" w14:textId="77777777" w:rsidTr="005B7396">
        <w:trPr>
          <w:trHeight w:val="3138"/>
        </w:trPr>
        <w:tc>
          <w:tcPr>
            <w:tcW w:w="4864"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E390C" w:rsidRDefault="00D849F5" w:rsidP="00D849F5">
            <w:pPr>
              <w:spacing w:before="0" w:after="0"/>
              <w:rPr>
                <w:rFonts w:asciiTheme="minorHAnsi" w:hAnsiTheme="minorHAnsi" w:cstheme="minorHAnsi"/>
                <w:color w:val="000000" w:themeColor="text1"/>
                <w:sz w:val="20"/>
              </w:rPr>
            </w:pP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60" w14:textId="77777777" w:rsidR="00D849F5" w:rsidRPr="001E390C" w:rsidRDefault="00D849F5" w:rsidP="00D849F5">
            <w:pPr>
              <w:spacing w:before="0" w:after="0"/>
              <w:rPr>
                <w:rFonts w:asciiTheme="minorHAnsi" w:hAnsiTheme="minorHAnsi" w:cstheme="minorHAnsi"/>
                <w:color w:val="000000" w:themeColor="text1"/>
                <w:sz w:val="20"/>
              </w:rPr>
            </w:pPr>
          </w:p>
          <w:p w14:paraId="05CCC780" w14:textId="77777777" w:rsidR="00396AFA" w:rsidRPr="001E390C" w:rsidRDefault="00396AFA" w:rsidP="00396AFA">
            <w:pPr>
              <w:spacing w:before="0" w:after="0"/>
              <w:ind w:left="360"/>
              <w:jc w:val="both"/>
              <w:rPr>
                <w:rFonts w:asciiTheme="minorHAnsi" w:hAnsiTheme="minorHAnsi" w:cstheme="minorHAnsi"/>
                <w:color w:val="000000" w:themeColor="text1"/>
                <w:sz w:val="20"/>
              </w:rPr>
            </w:pPr>
          </w:p>
          <w:p w14:paraId="2FC31C61" w14:textId="6C43F2F6" w:rsidR="00D849F5" w:rsidRPr="001E390C" w:rsidRDefault="00D849F5" w:rsidP="005D4DDC">
            <w:pPr>
              <w:numPr>
                <w:ilvl w:val="0"/>
                <w:numId w:val="6"/>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Data:[  ], durata [   ], </w:t>
            </w:r>
            <w:r w:rsidR="00C94659" w:rsidRPr="001E390C">
              <w:rPr>
                <w:rFonts w:asciiTheme="minorHAnsi" w:hAnsiTheme="minorHAnsi" w:cstheme="minorHAnsi"/>
                <w:color w:val="000000" w:themeColor="text1"/>
                <w:sz w:val="20"/>
              </w:rPr>
              <w:t>reato di cui all’</w:t>
            </w:r>
            <w:r w:rsidRPr="001E390C">
              <w:rPr>
                <w:rFonts w:asciiTheme="minorHAnsi" w:hAnsiTheme="minorHAnsi" w:cstheme="minorHAnsi"/>
                <w:color w:val="000000" w:themeColor="text1"/>
                <w:sz w:val="20"/>
              </w:rPr>
              <w:t xml:space="preserve">articolo </w:t>
            </w:r>
            <w:r w:rsidR="00DC586A" w:rsidRPr="001E390C">
              <w:rPr>
                <w:rFonts w:asciiTheme="minorHAnsi" w:hAnsiTheme="minorHAnsi" w:cstheme="minorHAnsi"/>
                <w:color w:val="000000" w:themeColor="text1"/>
                <w:sz w:val="20"/>
              </w:rPr>
              <w:t>94, comma 1 -</w:t>
            </w:r>
            <w:r w:rsidRPr="001E390C">
              <w:rPr>
                <w:rFonts w:asciiTheme="minorHAnsi" w:hAnsiTheme="minorHAnsi" w:cstheme="minorHAnsi"/>
                <w:color w:val="000000" w:themeColor="text1"/>
                <w:sz w:val="20"/>
              </w:rPr>
              <w:t xml:space="preserve"> </w:t>
            </w:r>
            <w:r w:rsidR="00DC586A" w:rsidRPr="001E390C">
              <w:rPr>
                <w:rFonts w:asciiTheme="minorHAnsi" w:hAnsiTheme="minorHAnsi" w:cstheme="minorHAnsi"/>
                <w:color w:val="000000" w:themeColor="text1"/>
                <w:sz w:val="20"/>
              </w:rPr>
              <w:t xml:space="preserve">lettera </w:t>
            </w:r>
            <w:r w:rsidRPr="001E390C">
              <w:rPr>
                <w:rFonts w:asciiTheme="minorHAnsi" w:hAnsiTheme="minorHAnsi" w:cstheme="minorHAnsi"/>
                <w:color w:val="000000" w:themeColor="text1"/>
                <w:sz w:val="20"/>
              </w:rPr>
              <w:t>[  ], motivi:[       ]</w:t>
            </w:r>
            <w:r w:rsidRPr="001E390C">
              <w:rPr>
                <w:rFonts w:asciiTheme="minorHAnsi" w:hAnsiTheme="minorHAnsi" w:cstheme="minorHAnsi"/>
                <w:i/>
                <w:color w:val="000000" w:themeColor="text1"/>
                <w:sz w:val="20"/>
                <w:vertAlign w:val="superscript"/>
              </w:rPr>
              <w:t xml:space="preserve"> </w:t>
            </w:r>
            <w:r w:rsidRPr="001E390C">
              <w:rPr>
                <w:rFonts w:asciiTheme="minorHAnsi" w:hAnsiTheme="minorHAnsi" w:cstheme="minorHAnsi"/>
                <w:color w:val="000000" w:themeColor="text1"/>
                <w:sz w:val="20"/>
              </w:rPr>
              <w:br/>
            </w:r>
          </w:p>
          <w:p w14:paraId="75CAC4EA" w14:textId="77777777" w:rsidR="00D849F5" w:rsidRPr="001E390C" w:rsidRDefault="00D849F5" w:rsidP="00D849F5">
            <w:pPr>
              <w:spacing w:before="0" w:after="0"/>
              <w:rPr>
                <w:rFonts w:asciiTheme="minorHAnsi" w:hAnsiTheme="minorHAnsi" w:cstheme="minorHAnsi"/>
                <w:color w:val="000000" w:themeColor="text1"/>
                <w:sz w:val="20"/>
              </w:rPr>
            </w:pPr>
          </w:p>
          <w:p w14:paraId="622D8096" w14:textId="77777777" w:rsidR="00BE67C3" w:rsidRPr="001E390C" w:rsidRDefault="00BE67C3" w:rsidP="00D849F5">
            <w:pPr>
              <w:spacing w:before="0" w:after="0"/>
              <w:rPr>
                <w:rFonts w:asciiTheme="minorHAnsi" w:hAnsiTheme="minorHAnsi" w:cstheme="minorHAnsi"/>
                <w:color w:val="000000" w:themeColor="text1"/>
                <w:sz w:val="20"/>
              </w:rPr>
            </w:pPr>
          </w:p>
          <w:p w14:paraId="2FC31C62" w14:textId="37A3E3C9"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18624235" w14:textId="77777777" w:rsidR="00D849F5" w:rsidRPr="001E390C" w:rsidRDefault="00D849F5" w:rsidP="00D849F5">
            <w:pPr>
              <w:spacing w:before="0" w:after="0"/>
              <w:ind w:left="720"/>
              <w:rPr>
                <w:rFonts w:asciiTheme="minorHAnsi" w:hAnsiTheme="minorHAnsi" w:cstheme="minorHAnsi"/>
                <w:color w:val="000000" w:themeColor="text1"/>
                <w:sz w:val="20"/>
              </w:rPr>
            </w:pPr>
          </w:p>
          <w:p w14:paraId="63AED60C" w14:textId="69833525"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durata del periodo d'esclusione [..…],</w:t>
            </w:r>
            <w:r w:rsidR="00EC3268" w:rsidRPr="001E390C">
              <w:rPr>
                <w:rFonts w:asciiTheme="minorHAnsi" w:hAnsiTheme="minorHAnsi" w:cstheme="minorHAnsi"/>
                <w:color w:val="000000" w:themeColor="text1"/>
                <w:sz w:val="20"/>
              </w:rPr>
              <w:t xml:space="preserve"> </w:t>
            </w:r>
            <w:r w:rsidR="00854AAC" w:rsidRPr="001E390C">
              <w:rPr>
                <w:rFonts w:asciiTheme="minorHAnsi" w:hAnsiTheme="minorHAnsi" w:cstheme="minorHAnsi"/>
                <w:color w:val="000000" w:themeColor="text1"/>
                <w:sz w:val="20"/>
              </w:rPr>
              <w:t>lettera [  ]</w:t>
            </w:r>
            <w:r w:rsidR="00EC3268" w:rsidRPr="001E390C">
              <w:rPr>
                <w:rFonts w:asciiTheme="minorHAnsi" w:hAnsiTheme="minorHAnsi" w:cstheme="minorHAnsi"/>
                <w:color w:val="000000" w:themeColor="text1"/>
                <w:sz w:val="20"/>
              </w:rPr>
              <w:t xml:space="preserve"> dell’articolo 94, comma 1</w:t>
            </w:r>
            <w:r w:rsidRPr="001E390C">
              <w:rPr>
                <w:rFonts w:asciiTheme="minorHAnsi" w:hAnsiTheme="minorHAnsi" w:cstheme="minorHAnsi"/>
                <w:color w:val="000000" w:themeColor="text1"/>
                <w:sz w:val="20"/>
              </w:rPr>
              <w:t>,</w:t>
            </w:r>
            <w:r w:rsidR="00EC3268" w:rsidRPr="001E390C">
              <w:rPr>
                <w:rFonts w:asciiTheme="minorHAnsi" w:hAnsiTheme="minorHAnsi" w:cstheme="minorHAnsi"/>
                <w:color w:val="000000" w:themeColor="text1"/>
                <w:sz w:val="20"/>
              </w:rPr>
              <w:t xml:space="preserve"> del Codice</w:t>
            </w:r>
            <w:r w:rsidRPr="001E390C">
              <w:rPr>
                <w:rFonts w:asciiTheme="minorHAnsi" w:hAnsiTheme="minorHAnsi" w:cstheme="minorHAnsi"/>
                <w:color w:val="000000" w:themeColor="text1"/>
                <w:sz w:val="20"/>
              </w:rPr>
              <w:t xml:space="preserve"> </w:t>
            </w:r>
          </w:p>
          <w:p w14:paraId="45567B20" w14:textId="77777777" w:rsidR="00D849F5" w:rsidRPr="001E390C" w:rsidRDefault="00D849F5" w:rsidP="00D849F5">
            <w:pPr>
              <w:spacing w:before="0" w:after="0"/>
              <w:rPr>
                <w:rFonts w:asciiTheme="minorHAnsi" w:hAnsiTheme="minorHAnsi" w:cstheme="minorHAnsi"/>
                <w:color w:val="000000" w:themeColor="text1"/>
                <w:sz w:val="20"/>
              </w:rPr>
            </w:pPr>
          </w:p>
          <w:p w14:paraId="21BE62A1" w14:textId="77777777"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 Sì [ ] No</w:t>
            </w:r>
          </w:p>
          <w:p w14:paraId="1FDA7276" w14:textId="77777777" w:rsidR="00D849F5" w:rsidRPr="001E390C" w:rsidRDefault="00D849F5" w:rsidP="00D849F5">
            <w:pPr>
              <w:spacing w:before="0" w:after="0"/>
              <w:rPr>
                <w:rFonts w:asciiTheme="minorHAnsi" w:hAnsiTheme="minorHAnsi" w:cstheme="minorHAnsi"/>
                <w:color w:val="000000" w:themeColor="text1"/>
                <w:sz w:val="20"/>
              </w:rPr>
            </w:pPr>
          </w:p>
          <w:p w14:paraId="1A65E6A5" w14:textId="77777777" w:rsidR="00D849F5" w:rsidRPr="001E390C" w:rsidRDefault="00D849F5" w:rsidP="00D849F5">
            <w:pPr>
              <w:spacing w:before="0" w:after="0"/>
              <w:rPr>
                <w:rFonts w:asciiTheme="minorHAnsi" w:hAnsiTheme="minorHAnsi" w:cstheme="minorHAnsi"/>
                <w:color w:val="000000" w:themeColor="text1"/>
                <w:sz w:val="20"/>
              </w:rPr>
            </w:pPr>
          </w:p>
          <w:p w14:paraId="524E103F" w14:textId="77777777" w:rsidR="00D849F5" w:rsidRPr="001E390C" w:rsidRDefault="00D849F5" w:rsidP="00D849F5">
            <w:pPr>
              <w:spacing w:before="0" w:after="0"/>
              <w:rPr>
                <w:rFonts w:asciiTheme="minorHAnsi" w:hAnsiTheme="minorHAnsi" w:cstheme="minorHAnsi"/>
                <w:color w:val="000000" w:themeColor="text1"/>
                <w:sz w:val="20"/>
              </w:rPr>
            </w:pPr>
          </w:p>
          <w:p w14:paraId="2F313886"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5F9763FE" w14:textId="77777777" w:rsidR="00320B96" w:rsidRPr="001E390C" w:rsidRDefault="00320B96" w:rsidP="00320B96">
            <w:pPr>
              <w:spacing w:before="0" w:after="0"/>
              <w:ind w:left="360"/>
              <w:rPr>
                <w:rFonts w:asciiTheme="minorHAnsi" w:hAnsiTheme="minorHAnsi" w:cstheme="minorHAnsi"/>
                <w:color w:val="000000" w:themeColor="text1"/>
                <w:sz w:val="20"/>
              </w:rPr>
            </w:pPr>
          </w:p>
          <w:p w14:paraId="5B36D186" w14:textId="4024D1F4"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12F99E2D"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2FC31C63" w14:textId="1B5124B3" w:rsidR="005B7396" w:rsidRPr="001E390C" w:rsidRDefault="005B7396" w:rsidP="005B7396">
            <w:pPr>
              <w:spacing w:before="0" w:after="0"/>
              <w:ind w:left="360"/>
              <w:rPr>
                <w:rFonts w:asciiTheme="minorHAnsi" w:hAnsiTheme="minorHAnsi" w:cstheme="minorHAnsi"/>
                <w:color w:val="000000" w:themeColor="text1"/>
                <w:sz w:val="20"/>
              </w:rPr>
            </w:pPr>
          </w:p>
        </w:tc>
      </w:tr>
      <w:tr w:rsidR="004C3378" w:rsidRPr="001E390C" w14:paraId="136B7524" w14:textId="77777777" w:rsidTr="006A769B">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7CCE688" w14:textId="104F5D31"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Motivi di esclusione previsti esclusivamente dalla legislazione nazionale </w:t>
            </w: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095F70E2" w14:textId="77777777" w:rsidR="005A7DCB" w:rsidRPr="001E390C" w:rsidRDefault="005A7DCB" w:rsidP="00D849F5">
            <w:pPr>
              <w:spacing w:before="0" w:after="0"/>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Risposta:</w:t>
            </w:r>
          </w:p>
          <w:p w14:paraId="4AB4C161" w14:textId="6112879D" w:rsidR="00ED659B" w:rsidRPr="001E390C" w:rsidRDefault="00ED659B" w:rsidP="00ED659B">
            <w:pPr>
              <w:spacing w:before="0" w:after="0"/>
              <w:rPr>
                <w:rFonts w:asciiTheme="minorHAnsi" w:hAnsiTheme="minorHAnsi" w:cstheme="minorHAnsi"/>
                <w:color w:val="000000" w:themeColor="text1"/>
                <w:sz w:val="20"/>
              </w:rPr>
            </w:pPr>
          </w:p>
        </w:tc>
      </w:tr>
      <w:tr w:rsidR="004C3378" w:rsidRPr="001E390C" w14:paraId="21361AA5"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609D3EC2" w14:textId="703FDD2C" w:rsidR="00D849F5" w:rsidRPr="001E390C" w:rsidRDefault="005A7DCB" w:rsidP="001D4BB2">
            <w:pPr>
              <w:spacing w:before="0" w:after="0"/>
              <w:jc w:val="both"/>
              <w:rPr>
                <w:rFonts w:asciiTheme="minorHAnsi" w:hAnsiTheme="minorHAnsi" w:cstheme="minorHAnsi"/>
                <w:bCs/>
                <w:color w:val="000000" w:themeColor="text1"/>
                <w:sz w:val="20"/>
              </w:rPr>
            </w:pPr>
            <w:r w:rsidRPr="001E390C">
              <w:rPr>
                <w:rFonts w:asciiTheme="minorHAnsi" w:hAnsiTheme="minorHAnsi" w:cstheme="minorHAnsi"/>
                <w:color w:val="000000" w:themeColor="text1"/>
                <w:sz w:val="20"/>
              </w:rPr>
              <w:t>Sussistono  a carico dell’operatore economico cause di decadenza, di sospensione o di divieto previste dall'</w:t>
            </w:r>
            <w:hyperlink r:id="rId8" w:anchor="067" w:history="1">
              <w:r w:rsidRPr="001E390C">
                <w:rPr>
                  <w:rStyle w:val="Collegamentoipertestuale"/>
                  <w:rFonts w:asciiTheme="minorHAnsi" w:hAnsiTheme="minorHAnsi" w:cstheme="minorHAnsi"/>
                  <w:color w:val="000000" w:themeColor="text1"/>
                  <w:sz w:val="20"/>
                  <w:u w:val="none"/>
                </w:rPr>
                <w:t>articolo 67 del decreto legislativo 6 settembre 2011, n. 159</w:t>
              </w:r>
            </w:hyperlink>
            <w:r w:rsidRPr="001E390C">
              <w:rPr>
                <w:rFonts w:asciiTheme="minorHAnsi" w:hAnsiTheme="minorHAnsi" w:cstheme="minorHAnsi"/>
                <w:color w:val="000000" w:themeColor="text1"/>
                <w:sz w:val="20"/>
              </w:rPr>
              <w:t xml:space="preserve">  o di un tentativo di infiltrazione mafiosa di cui all'</w:t>
            </w:r>
            <w:hyperlink r:id="rId9" w:anchor="084" w:history="1">
              <w:r w:rsidRPr="001E390C">
                <w:rPr>
                  <w:rStyle w:val="Collegamentoipertestuale"/>
                  <w:rFonts w:asciiTheme="minorHAnsi" w:hAnsiTheme="minorHAnsi" w:cstheme="minorHAnsi"/>
                  <w:color w:val="000000" w:themeColor="text1"/>
                  <w:sz w:val="20"/>
                  <w:u w:val="none"/>
                </w:rPr>
                <w:t>articolo 84, comma 4, del medesimo decreto</w:t>
              </w:r>
            </w:hyperlink>
            <w:r w:rsidRPr="001E390C">
              <w:rPr>
                <w:rFonts w:asciiTheme="minorHAnsi" w:hAnsiTheme="minorHAnsi" w:cstheme="minorHAnsi"/>
                <w:color w:val="000000" w:themeColor="text1"/>
                <w:sz w:val="20"/>
              </w:rPr>
              <w:t xml:space="preserve">, fermo restando quanto previsto dagli </w:t>
            </w:r>
            <w:hyperlink r:id="rId10" w:anchor="088" w:history="1">
              <w:r w:rsidRPr="001E390C">
                <w:rPr>
                  <w:rStyle w:val="Collegamentoipertestuale"/>
                  <w:rFonts w:asciiTheme="minorHAnsi" w:hAnsiTheme="minorHAnsi" w:cstheme="minorHAnsi"/>
                  <w:color w:val="000000" w:themeColor="text1"/>
                  <w:sz w:val="20"/>
                  <w:u w:val="none"/>
                </w:rPr>
                <w:t>articoli 88, comma 4-bis</w:t>
              </w:r>
            </w:hyperlink>
            <w:r w:rsidRPr="001E390C">
              <w:rPr>
                <w:rFonts w:asciiTheme="minorHAnsi" w:hAnsiTheme="minorHAnsi" w:cstheme="minorHAnsi"/>
                <w:color w:val="000000" w:themeColor="text1"/>
                <w:sz w:val="20"/>
              </w:rPr>
              <w:t xml:space="preserve">, e </w:t>
            </w:r>
            <w:hyperlink r:id="rId11" w:anchor="092" w:history="1">
              <w:r w:rsidRPr="001E390C">
                <w:rPr>
                  <w:rStyle w:val="Collegamentoipertestuale"/>
                  <w:rFonts w:asciiTheme="minorHAnsi" w:hAnsiTheme="minorHAnsi" w:cstheme="minorHAnsi"/>
                  <w:color w:val="000000" w:themeColor="text1"/>
                  <w:sz w:val="20"/>
                  <w:u w:val="none"/>
                </w:rPr>
                <w:t>92, commi 2 e 3, del decreto legislativo 6 settembre 2011, n. 159</w:t>
              </w:r>
            </w:hyperlink>
            <w:r w:rsidRPr="001E390C">
              <w:rPr>
                <w:rFonts w:asciiTheme="minorHAnsi" w:hAnsiTheme="minorHAnsi" w:cstheme="minorHAnsi"/>
                <w:color w:val="000000" w:themeColor="text1"/>
                <w:sz w:val="20"/>
              </w:rPr>
              <w:t xml:space="preserve">, con riferimento rispettivamente alle comunicazioni antimafia e alle informazioni antimafia </w:t>
            </w:r>
            <w:r w:rsidRPr="001E390C">
              <w:rPr>
                <w:rFonts w:asciiTheme="minorHAnsi" w:hAnsiTheme="minorHAnsi" w:cstheme="minorHAnsi"/>
                <w:bCs/>
                <w:color w:val="000000" w:themeColor="text1"/>
                <w:sz w:val="20"/>
              </w:rPr>
              <w:t>(</w:t>
            </w:r>
            <w:r w:rsidRPr="001E390C">
              <w:rPr>
                <w:rFonts w:asciiTheme="minorHAnsi" w:hAnsiTheme="minorHAnsi" w:cstheme="minorHAnsi"/>
                <w:b/>
                <w:bCs/>
                <w:color w:val="000000" w:themeColor="text1"/>
                <w:sz w:val="20"/>
              </w:rPr>
              <w:t>Articolo 94, comma 2</w:t>
            </w:r>
            <w:r w:rsidR="00FE7D2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Pr="001E390C">
              <w:rPr>
                <w:rFonts w:asciiTheme="minorHAnsi" w:hAnsiTheme="minorHAnsi" w:cstheme="minorHAnsi"/>
                <w:bCs/>
                <w:color w:val="000000" w:themeColor="text1"/>
                <w:sz w:val="20"/>
              </w:rPr>
              <w:t>)?</w:t>
            </w:r>
          </w:p>
          <w:p w14:paraId="1C79A3D2" w14:textId="6F3508BD" w:rsidR="00FE7D21" w:rsidRPr="001E390C" w:rsidRDefault="00FE7D21" w:rsidP="001D4BB2">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018E7C8B" w14:textId="09C502FB" w:rsidR="005A7DCB" w:rsidRPr="001E390C" w:rsidRDefault="005A7DCB" w:rsidP="00D849F5">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661014EC" w14:textId="77777777" w:rsidR="005B7396" w:rsidRPr="001E390C" w:rsidRDefault="005B7396" w:rsidP="00D849F5">
            <w:pPr>
              <w:spacing w:before="0" w:after="0"/>
              <w:rPr>
                <w:rFonts w:asciiTheme="minorHAnsi" w:hAnsiTheme="minorHAnsi" w:cstheme="minorHAnsi"/>
                <w:bCs/>
                <w:color w:val="000000" w:themeColor="text1"/>
                <w:sz w:val="20"/>
              </w:rPr>
            </w:pPr>
          </w:p>
          <w:p w14:paraId="524C9E63" w14:textId="77777777" w:rsidR="005A7DCB" w:rsidRPr="001E390C" w:rsidRDefault="005A7DCB" w:rsidP="005B7396">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60651727" w14:textId="77777777" w:rsidR="005A7DCB" w:rsidRPr="001E390C" w:rsidRDefault="005A7DCB"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8"/>
            </w:r>
            <w:r w:rsidRPr="001E390C">
              <w:rPr>
                <w:rFonts w:asciiTheme="minorHAnsi" w:hAnsiTheme="minorHAnsi" w:cstheme="minorHAnsi"/>
                <w:color w:val="000000" w:themeColor="text1"/>
                <w:sz w:val="16"/>
              </w:rPr>
              <w:t>)</w:t>
            </w:r>
          </w:p>
        </w:tc>
      </w:tr>
      <w:tr w:rsidR="004C3378" w:rsidRPr="001E390C" w14:paraId="4CFC4520" w14:textId="77777777" w:rsidTr="005B7396">
        <w:trPr>
          <w:gridAfter w:val="1"/>
          <w:wAfter w:w="19" w:type="dxa"/>
          <w:trHeight w:val="1884"/>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1E93D15" w14:textId="77777777" w:rsidR="00D849F5" w:rsidRPr="001E390C" w:rsidRDefault="005A7DCB" w:rsidP="00FE7D21">
            <w:pPr>
              <w:pStyle w:val="NormaleWeb1"/>
              <w:spacing w:before="0" w:after="0"/>
              <w:jc w:val="both"/>
              <w:rPr>
                <w:rFonts w:asciiTheme="minorHAnsi" w:hAnsiTheme="minorHAnsi" w:cstheme="minorHAnsi"/>
                <w:bCs/>
                <w:color w:val="000000" w:themeColor="text1"/>
                <w:sz w:val="20"/>
                <w:szCs w:val="22"/>
              </w:rPr>
            </w:pPr>
            <w:r w:rsidRPr="001E390C">
              <w:rPr>
                <w:rFonts w:asciiTheme="minorHAnsi" w:hAnsiTheme="minorHAnsi" w:cstheme="minorHAnsi"/>
                <w:color w:val="000000" w:themeColor="text1"/>
                <w:sz w:val="20"/>
                <w:szCs w:val="22"/>
              </w:rPr>
              <w:t>L’operatore economico è stato soggetto alla sanzione interdittiva di cui all'</w:t>
            </w:r>
            <w:hyperlink r:id="rId12" w:anchor="09" w:history="1">
              <w:r w:rsidRPr="001E390C">
                <w:rPr>
                  <w:rStyle w:val="Collegamentoipertestuale"/>
                  <w:rFonts w:asciiTheme="minorHAnsi" w:eastAsia="font361" w:hAnsiTheme="minorHAnsi" w:cstheme="minorHAnsi"/>
                  <w:color w:val="000000" w:themeColor="text1"/>
                  <w:sz w:val="20"/>
                  <w:szCs w:val="22"/>
                  <w:u w:val="none"/>
                </w:rPr>
                <w:t>articolo 9, comma 2</w:t>
              </w:r>
              <w:r w:rsidR="00FE7D21" w:rsidRPr="001E390C">
                <w:rPr>
                  <w:rStyle w:val="Collegamentoipertestuale"/>
                  <w:rFonts w:asciiTheme="minorHAnsi" w:eastAsia="font361" w:hAnsiTheme="minorHAnsi" w:cstheme="minorHAnsi"/>
                  <w:color w:val="000000" w:themeColor="text1"/>
                  <w:sz w:val="20"/>
                  <w:szCs w:val="22"/>
                  <w:u w:val="none"/>
                </w:rPr>
                <w:t xml:space="preserve"> -</w:t>
              </w:r>
              <w:r w:rsidRPr="001E390C">
                <w:rPr>
                  <w:rStyle w:val="Collegamentoipertestuale"/>
                  <w:rFonts w:asciiTheme="minorHAnsi" w:eastAsia="font361" w:hAnsiTheme="minorHAnsi" w:cstheme="minorHAnsi"/>
                  <w:color w:val="000000" w:themeColor="text1"/>
                  <w:sz w:val="20"/>
                  <w:szCs w:val="22"/>
                  <w:u w:val="none"/>
                </w:rPr>
                <w:t xml:space="preserve"> lettera c) del decreto legislativo 8 giugno 2001, n. 231</w:t>
              </w:r>
            </w:hyperlink>
            <w:r w:rsidRPr="001E390C">
              <w:rPr>
                <w:rFonts w:asciiTheme="minorHAnsi" w:hAnsiTheme="minorHAnsi" w:cstheme="minorHAnsi"/>
                <w:color w:val="000000" w:themeColor="text1"/>
                <w:sz w:val="20"/>
                <w:szCs w:val="22"/>
              </w:rPr>
              <w:t xml:space="preserve"> o ad altra sanzione che comporta il divieto di contrarre con la pubblica amministrazione, compresi i provvedimenti interdittivi di cui all'</w:t>
            </w:r>
            <w:hyperlink r:id="rId13" w:anchor="014" w:history="1">
              <w:r w:rsidRPr="001E390C">
                <w:rPr>
                  <w:rStyle w:val="Collegamentoipertestuale"/>
                  <w:rFonts w:asciiTheme="minorHAnsi" w:eastAsia="font361" w:hAnsiTheme="minorHAnsi" w:cstheme="minorHAnsi"/>
                  <w:color w:val="000000" w:themeColor="text1"/>
                  <w:sz w:val="20"/>
                  <w:szCs w:val="22"/>
                  <w:u w:val="none"/>
                </w:rPr>
                <w:t>articolo 14 del decreto legislativo 9 aprile 2008, n. 81</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a</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p>
          <w:p w14:paraId="0C75C2C9" w14:textId="0D0C0A06" w:rsidR="00FE7D21" w:rsidRPr="001E390C" w:rsidRDefault="00FE7D21" w:rsidP="00FE7D21">
            <w:pPr>
              <w:pStyle w:val="NormaleWeb1"/>
              <w:spacing w:before="0" w:after="0"/>
              <w:jc w:val="both"/>
              <w:rPr>
                <w:rFonts w:asciiTheme="minorHAnsi" w:hAnsiTheme="minorHAnsi" w:cstheme="minorHAnsi"/>
                <w:color w:val="000000" w:themeColor="text1"/>
                <w:sz w:val="20"/>
                <w:szCs w:val="22"/>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341C799" w14:textId="6C391F64" w:rsidR="005A7DCB" w:rsidRPr="001E390C" w:rsidRDefault="005A7DCB" w:rsidP="00D849F5">
            <w:pPr>
              <w:spacing w:before="0" w:after="0"/>
              <w:jc w:val="both"/>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p>
          <w:p w14:paraId="66763A5C" w14:textId="77777777" w:rsidR="00FE7D21" w:rsidRPr="001E390C" w:rsidRDefault="00FE7D21" w:rsidP="00D849F5">
            <w:pPr>
              <w:spacing w:before="0" w:after="0"/>
              <w:jc w:val="both"/>
              <w:rPr>
                <w:rFonts w:asciiTheme="minorHAnsi" w:hAnsiTheme="minorHAnsi" w:cstheme="minorHAnsi"/>
                <w:bCs/>
                <w:color w:val="000000" w:themeColor="text1"/>
                <w:sz w:val="20"/>
              </w:rPr>
            </w:pPr>
          </w:p>
          <w:p w14:paraId="4D93224E" w14:textId="2145E58E"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1CBE562A" w14:textId="0002976C" w:rsidR="005A7DCB" w:rsidRPr="001E390C" w:rsidRDefault="005A7DCB" w:rsidP="00D849F5">
            <w:pPr>
              <w:spacing w:before="0" w:after="0"/>
              <w:jc w:val="both"/>
              <w:rPr>
                <w:rFonts w:asciiTheme="minorHAnsi" w:hAnsiTheme="minorHAnsi" w:cstheme="minorHAnsi"/>
                <w:b/>
                <w:bCs/>
                <w:color w:val="000000" w:themeColor="text1"/>
                <w:sz w:val="20"/>
              </w:rPr>
            </w:pPr>
            <w:r w:rsidRPr="001E390C">
              <w:rPr>
                <w:rFonts w:asciiTheme="minorHAnsi" w:hAnsiTheme="minorHAnsi" w:cstheme="minorHAnsi"/>
                <w:color w:val="000000" w:themeColor="text1"/>
                <w:sz w:val="20"/>
              </w:rPr>
              <w:t>[………..…][……….…][……….…]</w:t>
            </w:r>
          </w:p>
        </w:tc>
      </w:tr>
      <w:tr w:rsidR="004C3378" w:rsidRPr="001E390C" w14:paraId="0FFF8493"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8245838" w14:textId="03F5458E" w:rsidR="005A7DCB" w:rsidRPr="001E390C" w:rsidRDefault="005A7DCB" w:rsidP="00D849F5">
            <w:pPr>
              <w:pStyle w:val="NormaleWeb1"/>
              <w:spacing w:before="0" w:after="0"/>
              <w:jc w:val="both"/>
              <w:rPr>
                <w:rFonts w:asciiTheme="minorHAnsi" w:hAnsiTheme="minorHAnsi" w:cstheme="minorHAnsi"/>
                <w:color w:val="000000" w:themeColor="text1"/>
                <w:sz w:val="20"/>
                <w:szCs w:val="22"/>
              </w:rPr>
            </w:pPr>
            <w:r w:rsidRPr="001E390C">
              <w:rPr>
                <w:rFonts w:asciiTheme="minorHAnsi" w:hAnsiTheme="minorHAnsi" w:cstheme="minorHAnsi"/>
                <w:color w:val="000000" w:themeColor="text1"/>
                <w:sz w:val="20"/>
                <w:szCs w:val="22"/>
              </w:rPr>
              <w:t>L’operatore economico è in regola con le norme che disciplinano il diritto al lavoro dei disabili di cui all</w:t>
            </w:r>
            <w:hyperlink r:id="rId14" w:anchor="17" w:history="1">
              <w:r w:rsidRPr="001E390C">
                <w:rPr>
                  <w:rStyle w:val="Collegamentoipertestuale"/>
                  <w:rFonts w:asciiTheme="minorHAnsi" w:eastAsia="font361" w:hAnsiTheme="minorHAnsi" w:cstheme="minorHAnsi"/>
                  <w:color w:val="000000" w:themeColor="text1"/>
                  <w:sz w:val="20"/>
                  <w:szCs w:val="22"/>
                  <w:u w:val="none"/>
                </w:rPr>
                <w:t>a legge 12 marzo 1999, n. 68</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b</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r w:rsidRPr="001E390C">
              <w:rPr>
                <w:rFonts w:asciiTheme="minorHAnsi" w:hAnsiTheme="minorHAnsi" w:cstheme="minorHAnsi"/>
                <w:color w:val="000000" w:themeColor="text1"/>
                <w:sz w:val="20"/>
                <w:szCs w:val="22"/>
              </w:rPr>
              <w:t>?</w:t>
            </w:r>
          </w:p>
          <w:p w14:paraId="24F4CE49" w14:textId="15591212" w:rsidR="005A7DCB" w:rsidRPr="001E390C" w:rsidRDefault="005A7DCB" w:rsidP="00D849F5">
            <w:pPr>
              <w:spacing w:before="0" w:after="0"/>
              <w:jc w:val="both"/>
              <w:rPr>
                <w:rFonts w:asciiTheme="minorHAnsi" w:hAnsiTheme="minorHAnsi" w:cstheme="minorHAnsi"/>
                <w:color w:val="000000" w:themeColor="text1"/>
                <w:sz w:val="20"/>
              </w:rPr>
            </w:pPr>
          </w:p>
          <w:p w14:paraId="2D8DD7F7" w14:textId="77777777" w:rsidR="005A7DCB" w:rsidRPr="001E390C" w:rsidRDefault="005A7DCB" w:rsidP="00D849F5">
            <w:pPr>
              <w:spacing w:before="0" w:after="0"/>
              <w:jc w:val="both"/>
              <w:rPr>
                <w:rFonts w:asciiTheme="minorHAnsi" w:hAnsiTheme="minorHAnsi" w:cstheme="minorHAnsi"/>
                <w:color w:val="000000" w:themeColor="text1"/>
                <w:sz w:val="20"/>
              </w:rPr>
            </w:pPr>
          </w:p>
          <w:p w14:paraId="36E461FC" w14:textId="064B4816" w:rsidR="005A7DCB" w:rsidRPr="001E390C" w:rsidRDefault="005A7DCB" w:rsidP="00D849F5">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669D9DD4" w14:textId="77777777" w:rsidR="0022581D"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 Sì [ ] No    </w:t>
            </w:r>
          </w:p>
          <w:p w14:paraId="6D104FF6" w14:textId="77777777" w:rsidR="0022581D" w:rsidRPr="001E390C" w:rsidRDefault="0022581D" w:rsidP="00D849F5">
            <w:pPr>
              <w:spacing w:before="0" w:after="0"/>
              <w:jc w:val="both"/>
              <w:rPr>
                <w:rFonts w:asciiTheme="minorHAnsi" w:hAnsiTheme="minorHAnsi" w:cstheme="minorHAnsi"/>
                <w:color w:val="000000" w:themeColor="text1"/>
                <w:sz w:val="20"/>
              </w:rPr>
            </w:pPr>
          </w:p>
          <w:p w14:paraId="627750C1" w14:textId="4401B0A9" w:rsidR="0022581D"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 Non è tenuto alla disciplina </w:t>
            </w:r>
            <w:r w:rsidR="00FE7D21" w:rsidRPr="001E390C">
              <w:rPr>
                <w:rFonts w:asciiTheme="minorHAnsi" w:hAnsiTheme="minorHAnsi" w:cstheme="minorHAnsi"/>
                <w:color w:val="000000" w:themeColor="text1"/>
                <w:sz w:val="20"/>
              </w:rPr>
              <w:t>di c</w:t>
            </w:r>
            <w:r w:rsidR="0022581D" w:rsidRPr="001E390C">
              <w:rPr>
                <w:rFonts w:asciiTheme="minorHAnsi" w:hAnsiTheme="minorHAnsi" w:cstheme="minorHAnsi"/>
                <w:color w:val="000000" w:themeColor="text1"/>
                <w:sz w:val="20"/>
              </w:rPr>
              <w:t>u</w:t>
            </w:r>
            <w:r w:rsidR="00FE7D21" w:rsidRPr="001E390C">
              <w:rPr>
                <w:rFonts w:asciiTheme="minorHAnsi" w:hAnsiTheme="minorHAnsi" w:cstheme="minorHAnsi"/>
                <w:color w:val="000000" w:themeColor="text1"/>
                <w:sz w:val="20"/>
              </w:rPr>
              <w:t xml:space="preserve">i alla </w:t>
            </w:r>
            <w:r w:rsidRPr="001E390C">
              <w:rPr>
                <w:rFonts w:asciiTheme="minorHAnsi" w:hAnsiTheme="minorHAnsi" w:cstheme="minorHAnsi"/>
                <w:color w:val="000000" w:themeColor="text1"/>
                <w:sz w:val="20"/>
              </w:rPr>
              <w:t>legge</w:t>
            </w:r>
            <w:r w:rsidR="00FE7D21" w:rsidRPr="001E390C">
              <w:rPr>
                <w:rFonts w:asciiTheme="minorHAnsi" w:hAnsiTheme="minorHAnsi" w:cstheme="minorHAnsi"/>
                <w:color w:val="000000" w:themeColor="text1"/>
                <w:sz w:val="20"/>
              </w:rPr>
              <w:t xml:space="preserve"> n.</w:t>
            </w:r>
            <w:r w:rsidR="0022581D" w:rsidRPr="001E390C">
              <w:rPr>
                <w:rFonts w:asciiTheme="minorHAnsi" w:hAnsiTheme="minorHAnsi" w:cstheme="minorHAnsi"/>
                <w:color w:val="000000" w:themeColor="text1"/>
                <w:sz w:val="20"/>
              </w:rPr>
              <w:t> </w:t>
            </w:r>
            <w:r w:rsidRPr="001E390C">
              <w:rPr>
                <w:rFonts w:asciiTheme="minorHAnsi" w:hAnsiTheme="minorHAnsi" w:cstheme="minorHAnsi"/>
                <w:color w:val="000000" w:themeColor="text1"/>
                <w:sz w:val="20"/>
              </w:rPr>
              <w:t>68/1999</w:t>
            </w:r>
          </w:p>
          <w:p w14:paraId="0FE30B54" w14:textId="77777777" w:rsidR="005B0322" w:rsidRPr="001E390C" w:rsidRDefault="005B0322" w:rsidP="00D849F5">
            <w:pPr>
              <w:spacing w:before="0" w:after="0"/>
              <w:jc w:val="both"/>
              <w:rPr>
                <w:rFonts w:asciiTheme="minorHAnsi" w:hAnsiTheme="minorHAnsi" w:cstheme="minorHAnsi"/>
                <w:color w:val="000000" w:themeColor="text1"/>
                <w:sz w:val="20"/>
              </w:rPr>
            </w:pPr>
          </w:p>
          <w:p w14:paraId="512372C7" w14:textId="203D0870"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Nel caso in cui l’operatore non è tenuto alla disciplina di cui alla legge n. 68/1999 indicare le motivazioni:</w:t>
            </w:r>
          </w:p>
          <w:p w14:paraId="7A2F41FA" w14:textId="0BD37809"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dipendenti e/o altro)</w:t>
            </w:r>
          </w:p>
          <w:p w14:paraId="0B3FD860" w14:textId="774169FD" w:rsidR="00FE7D21"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005A7DCB" w:rsidRPr="001E390C">
              <w:rPr>
                <w:rFonts w:asciiTheme="minorHAnsi" w:hAnsiTheme="minorHAnsi" w:cstheme="minorHAnsi"/>
                <w:color w:val="000000" w:themeColor="text1"/>
                <w:sz w:val="20"/>
              </w:rPr>
              <w:br/>
            </w:r>
          </w:p>
          <w:p w14:paraId="54648232" w14:textId="7A64E205"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231D2542" w14:textId="2536F8B8" w:rsidR="00FE7D21" w:rsidRPr="001E390C" w:rsidRDefault="005A7DCB"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28FC182" w14:textId="75352FCF" w:rsidR="005A7DCB" w:rsidRPr="001E390C" w:rsidRDefault="005A7DCB" w:rsidP="00D849F5">
            <w:pPr>
              <w:spacing w:before="0" w:after="0"/>
              <w:rPr>
                <w:rFonts w:asciiTheme="minorHAnsi" w:hAnsiTheme="minorHAnsi" w:cstheme="minorHAnsi"/>
                <w:b/>
                <w:bCs/>
                <w:color w:val="000000" w:themeColor="text1"/>
                <w:sz w:val="20"/>
              </w:rPr>
            </w:pPr>
          </w:p>
        </w:tc>
      </w:tr>
      <w:tr w:rsidR="004C3378" w:rsidRPr="001E390C" w14:paraId="1B5CC774"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3909805" w14:textId="58A07851" w:rsidR="00D15401" w:rsidRPr="00BD1027" w:rsidRDefault="00D15401" w:rsidP="00D849F5">
            <w:pPr>
              <w:pStyle w:val="NormaleWeb1"/>
              <w:spacing w:before="0" w:after="0"/>
              <w:jc w:val="both"/>
              <w:rPr>
                <w:rFonts w:asciiTheme="minorHAnsi" w:hAnsiTheme="minorHAnsi" w:cstheme="minorHAnsi"/>
                <w:b/>
                <w:bCs/>
                <w:strike/>
                <w:color w:val="000000" w:themeColor="text1"/>
                <w:sz w:val="20"/>
                <w:szCs w:val="20"/>
              </w:rPr>
            </w:pPr>
            <w:r w:rsidRPr="00BD1027">
              <w:rPr>
                <w:rFonts w:asciiTheme="minorHAnsi" w:hAnsiTheme="minorHAnsi" w:cstheme="minorHAnsi"/>
                <w:strike/>
                <w:color w:val="000000" w:themeColor="text1"/>
                <w:sz w:val="20"/>
                <w:szCs w:val="20"/>
              </w:rPr>
              <w:t xml:space="preserve">Per gli appalti PNRR / PNC </w:t>
            </w:r>
            <w:r w:rsidRPr="00BD1027">
              <w:rPr>
                <w:rFonts w:asciiTheme="minorHAnsi" w:hAnsiTheme="minorHAnsi" w:cstheme="minorHAnsi"/>
                <w:b/>
                <w:bCs/>
                <w:strike/>
                <w:color w:val="000000" w:themeColor="text1"/>
                <w:sz w:val="20"/>
                <w:szCs w:val="20"/>
              </w:rPr>
              <w:t>(</w:t>
            </w:r>
            <w:r w:rsidR="0022581D" w:rsidRPr="00BD1027">
              <w:rPr>
                <w:rFonts w:asciiTheme="minorHAnsi" w:hAnsiTheme="minorHAnsi" w:cstheme="minorHAnsi"/>
                <w:b/>
                <w:bCs/>
                <w:strike/>
                <w:color w:val="000000" w:themeColor="text1"/>
                <w:sz w:val="20"/>
                <w:szCs w:val="20"/>
              </w:rPr>
              <w:t>A</w:t>
            </w:r>
            <w:r w:rsidRPr="00BD1027">
              <w:rPr>
                <w:rFonts w:asciiTheme="minorHAnsi" w:hAnsiTheme="minorHAnsi" w:cstheme="minorHAnsi"/>
                <w:b/>
                <w:bCs/>
                <w:strike/>
                <w:color w:val="000000" w:themeColor="text1"/>
                <w:sz w:val="20"/>
                <w:szCs w:val="20"/>
              </w:rPr>
              <w:t>rt</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94</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comma 5</w:t>
            </w:r>
            <w:r w:rsidR="0022581D" w:rsidRPr="00BD1027">
              <w:rPr>
                <w:rFonts w:asciiTheme="minorHAnsi" w:hAnsiTheme="minorHAnsi" w:cstheme="minorHAnsi"/>
                <w:b/>
                <w:bCs/>
                <w:strike/>
                <w:color w:val="000000" w:themeColor="text1"/>
                <w:sz w:val="20"/>
                <w:szCs w:val="20"/>
              </w:rPr>
              <w:t xml:space="preserve"> -</w:t>
            </w:r>
            <w:r w:rsidRPr="00BD1027">
              <w:rPr>
                <w:rFonts w:asciiTheme="minorHAnsi" w:hAnsiTheme="minorHAnsi" w:cstheme="minorHAnsi"/>
                <w:b/>
                <w:bCs/>
                <w:strike/>
                <w:color w:val="000000" w:themeColor="text1"/>
                <w:sz w:val="20"/>
                <w:szCs w:val="20"/>
              </w:rPr>
              <w:t xml:space="preserve"> lett.</w:t>
            </w:r>
            <w:r w:rsidR="0022581D" w:rsidRPr="00BD1027">
              <w:rPr>
                <w:rFonts w:asciiTheme="minorHAnsi" w:hAnsiTheme="minorHAnsi" w:cstheme="minorHAnsi"/>
                <w:b/>
                <w:bCs/>
                <w:strike/>
                <w:color w:val="000000" w:themeColor="text1"/>
                <w:sz w:val="20"/>
                <w:szCs w:val="20"/>
              </w:rPr>
              <w:t xml:space="preserve"> </w:t>
            </w:r>
            <w:r w:rsidRPr="00BD1027">
              <w:rPr>
                <w:rFonts w:asciiTheme="minorHAnsi" w:hAnsiTheme="minorHAnsi" w:cstheme="minorHAnsi"/>
                <w:b/>
                <w:bCs/>
                <w:strike/>
                <w:color w:val="000000" w:themeColor="text1"/>
                <w:sz w:val="20"/>
                <w:szCs w:val="20"/>
              </w:rPr>
              <w:t>c</w:t>
            </w:r>
            <w:r w:rsidR="0022581D" w:rsidRPr="00BD1027">
              <w:rPr>
                <w:rFonts w:asciiTheme="minorHAnsi" w:hAnsiTheme="minorHAnsi" w:cstheme="minorHAnsi"/>
                <w:b/>
                <w:bCs/>
                <w:strike/>
                <w:color w:val="000000" w:themeColor="text1"/>
                <w:sz w:val="20"/>
                <w:szCs w:val="20"/>
              </w:rPr>
              <w:t>),</w:t>
            </w:r>
            <w:r w:rsidRPr="00BD1027">
              <w:rPr>
                <w:rFonts w:asciiTheme="minorHAnsi" w:hAnsiTheme="minorHAnsi" w:cstheme="minorHAnsi"/>
                <w:b/>
                <w:bCs/>
                <w:strike/>
                <w:color w:val="000000" w:themeColor="text1"/>
                <w:sz w:val="20"/>
                <w:szCs w:val="20"/>
              </w:rPr>
              <w:t xml:space="preserve"> del Codice)</w:t>
            </w:r>
          </w:p>
          <w:p w14:paraId="2EA54976" w14:textId="3530A9AF" w:rsidR="00D15401" w:rsidRPr="001E390C" w:rsidRDefault="00D15401" w:rsidP="00D849F5">
            <w:pPr>
              <w:pStyle w:val="NormaleWeb1"/>
              <w:spacing w:before="0" w:after="0"/>
              <w:jc w:val="both"/>
              <w:rPr>
                <w:rFonts w:asciiTheme="minorHAnsi" w:hAnsiTheme="minorHAnsi" w:cstheme="minorHAnsi"/>
                <w:b/>
                <w:bCs/>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7CB39A" w14:textId="77777777" w:rsidR="00D15401" w:rsidRPr="001E390C" w:rsidRDefault="00D15401"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Vedasi dichiarazioni rese nel modello dichiarazioni integrative</w:t>
            </w:r>
          </w:p>
          <w:p w14:paraId="7037068F" w14:textId="77777777" w:rsidR="00F54B96" w:rsidRPr="001E390C" w:rsidRDefault="00F54B96" w:rsidP="00D849F5">
            <w:pPr>
              <w:spacing w:before="0" w:after="0"/>
              <w:rPr>
                <w:rFonts w:asciiTheme="minorHAnsi" w:hAnsiTheme="minorHAnsi" w:cstheme="minorHAnsi"/>
                <w:color w:val="000000" w:themeColor="text1"/>
                <w:sz w:val="20"/>
                <w:szCs w:val="20"/>
              </w:rPr>
            </w:pPr>
          </w:p>
          <w:p w14:paraId="16000F6F" w14:textId="257763A9" w:rsidR="00F54B96" w:rsidRPr="001E390C" w:rsidRDefault="00F54B96" w:rsidP="00D849F5">
            <w:pPr>
              <w:spacing w:before="0" w:after="0"/>
              <w:rPr>
                <w:rFonts w:asciiTheme="minorHAnsi" w:hAnsiTheme="minorHAnsi" w:cstheme="minorHAnsi"/>
                <w:color w:val="000000" w:themeColor="text1"/>
                <w:sz w:val="20"/>
                <w:szCs w:val="20"/>
              </w:rPr>
            </w:pPr>
          </w:p>
        </w:tc>
      </w:tr>
      <w:tr w:rsidR="004C3378" w:rsidRPr="001E390C" w14:paraId="05174760"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859F295" w14:textId="357B8DDF" w:rsidR="005A7DCB" w:rsidRPr="001E390C" w:rsidRDefault="005A7DCB"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 xml:space="preserve">L'operatore economico si trova in una delle seguenti situazioni </w:t>
            </w:r>
            <w:r w:rsidR="00F54B96" w:rsidRPr="001E390C">
              <w:rPr>
                <w:rFonts w:asciiTheme="minorHAnsi" w:hAnsiTheme="minorHAnsi" w:cstheme="minorHAnsi"/>
                <w:i/>
                <w:color w:val="000000" w:themeColor="text1"/>
                <w:sz w:val="20"/>
                <w:szCs w:val="20"/>
              </w:rPr>
              <w:t>[indicate alle successive lett. a), b) e c)]</w:t>
            </w:r>
            <w:r w:rsidR="00F54B96"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oppure è sottoposto a un procedimento per l’accertamento di una delle seguenti situazioni previste</w:t>
            </w:r>
            <w:r w:rsidRPr="001E390C">
              <w:rPr>
                <w:rFonts w:asciiTheme="minorHAnsi" w:hAnsiTheme="minorHAnsi" w:cstheme="minorHAnsi"/>
                <w:b/>
                <w:bCs/>
                <w:color w:val="000000" w:themeColor="text1"/>
                <w:sz w:val="20"/>
                <w:szCs w:val="20"/>
              </w:rPr>
              <w:t xml:space="preserve"> dall’art.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B42114"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w:t>
            </w:r>
            <w:r w:rsidR="00B42114" w:rsidRPr="001E390C">
              <w:rPr>
                <w:rFonts w:asciiTheme="minorHAnsi" w:hAnsiTheme="minorHAnsi" w:cstheme="minorHAnsi"/>
                <w:b/>
                <w:bCs/>
                <w:color w:val="000000" w:themeColor="text1"/>
                <w:sz w:val="20"/>
                <w:szCs w:val="20"/>
              </w:rPr>
              <w:t xml:space="preserve">mma </w:t>
            </w:r>
            <w:r w:rsidRPr="001E390C">
              <w:rPr>
                <w:rFonts w:asciiTheme="minorHAnsi" w:hAnsiTheme="minorHAnsi" w:cstheme="minorHAnsi"/>
                <w:b/>
                <w:bCs/>
                <w:color w:val="000000" w:themeColor="text1"/>
                <w:sz w:val="20"/>
                <w:szCs w:val="20"/>
              </w:rPr>
              <w:t xml:space="preserve">5 </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lett. d</w:t>
            </w:r>
            <w:r w:rsidR="00F37E83" w:rsidRPr="001E390C">
              <w:rPr>
                <w:rFonts w:asciiTheme="minorHAnsi" w:hAnsiTheme="minorHAnsi" w:cstheme="minorHAnsi"/>
                <w:b/>
                <w:bCs/>
                <w:color w:val="000000" w:themeColor="text1"/>
                <w:sz w:val="20"/>
                <w:szCs w:val="20"/>
              </w:rPr>
              <w: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del Codice</w:t>
            </w:r>
            <w:r w:rsidRPr="001E390C">
              <w:rPr>
                <w:rFonts w:asciiTheme="minorHAnsi" w:hAnsiTheme="minorHAnsi" w:cstheme="minorHAnsi"/>
                <w:bCs/>
                <w:color w:val="000000" w:themeColor="text1"/>
                <w:sz w:val="20"/>
                <w:szCs w:val="20"/>
              </w:rPr>
              <w:t>?</w:t>
            </w:r>
          </w:p>
          <w:p w14:paraId="5FFE77DB" w14:textId="77777777" w:rsidR="00F54B96" w:rsidRPr="001E390C" w:rsidRDefault="00F54B96" w:rsidP="00D849F5">
            <w:pPr>
              <w:spacing w:before="0" w:after="0"/>
              <w:jc w:val="both"/>
              <w:rPr>
                <w:rFonts w:asciiTheme="minorHAnsi" w:hAnsiTheme="minorHAnsi" w:cstheme="minorHAnsi"/>
                <w:bCs/>
                <w:color w:val="000000" w:themeColor="text1"/>
                <w:sz w:val="20"/>
                <w:szCs w:val="20"/>
              </w:rPr>
            </w:pPr>
          </w:p>
          <w:p w14:paraId="0577452E" w14:textId="77777777" w:rsidR="005A7DCB" w:rsidRPr="001E390C" w:rsidRDefault="005A7DCB" w:rsidP="005D4DDC">
            <w:pPr>
              <w:pStyle w:val="NormalLeft"/>
              <w:numPr>
                <w:ilvl w:val="0"/>
                <w:numId w:val="15"/>
              </w:numPr>
              <w:tabs>
                <w:tab w:val="left" w:pos="162"/>
              </w:tabs>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xml:space="preserve">liquidazione giudiziale </w:t>
            </w:r>
          </w:p>
          <w:p w14:paraId="1DB29DA7" w14:textId="77777777" w:rsidR="00F54B96" w:rsidRPr="001E390C" w:rsidRDefault="00F54B96" w:rsidP="00D849F5">
            <w:pPr>
              <w:pStyle w:val="NormalLeft"/>
              <w:spacing w:before="0" w:after="0"/>
              <w:ind w:left="584"/>
              <w:jc w:val="both"/>
              <w:rPr>
                <w:rFonts w:asciiTheme="minorHAnsi" w:hAnsiTheme="minorHAnsi" w:cstheme="minorHAnsi"/>
                <w:b/>
                <w:bCs/>
                <w:i/>
                <w:color w:val="000000" w:themeColor="text1"/>
                <w:sz w:val="20"/>
                <w:szCs w:val="20"/>
              </w:rPr>
            </w:pPr>
          </w:p>
          <w:p w14:paraId="44FB125A" w14:textId="36B6CBBB" w:rsidR="005A7DCB" w:rsidRPr="001E390C" w:rsidRDefault="005A7DCB" w:rsidP="00F54B96">
            <w:pPr>
              <w:pStyle w:val="NormalLeft"/>
              <w:spacing w:before="0" w:after="0"/>
              <w:ind w:left="360"/>
              <w:jc w:val="both"/>
              <w:rPr>
                <w:rFonts w:asciiTheme="minorHAnsi" w:hAnsiTheme="minorHAnsi" w:cstheme="minorHAnsi"/>
                <w:bCs/>
                <w:color w:val="000000" w:themeColor="text1"/>
                <w:sz w:val="20"/>
                <w:szCs w:val="20"/>
              </w:rPr>
            </w:pPr>
            <w:r w:rsidRPr="001E390C">
              <w:rPr>
                <w:rFonts w:asciiTheme="minorHAnsi" w:hAnsiTheme="minorHAnsi" w:cstheme="minorHAnsi"/>
                <w:b/>
                <w:bCs/>
                <w:i/>
                <w:color w:val="000000" w:themeColor="text1"/>
                <w:sz w:val="20"/>
                <w:szCs w:val="20"/>
              </w:rPr>
              <w:t>In caso affermativo</w:t>
            </w:r>
            <w:r w:rsidRPr="001E390C">
              <w:rPr>
                <w:rFonts w:asciiTheme="minorHAnsi" w:hAnsiTheme="minorHAnsi" w:cstheme="minorHAnsi"/>
                <w:bCs/>
                <w:color w:val="000000" w:themeColor="text1"/>
                <w:sz w:val="20"/>
                <w:szCs w:val="20"/>
              </w:rPr>
              <w:t xml:space="preserve">: </w:t>
            </w:r>
          </w:p>
          <w:p w14:paraId="0DE223E0" w14:textId="77777777" w:rsidR="00F54B96"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il curatore è stato autorizzato all’esercizio provvisorio ed è stato autorizzato dal giudice delegato a partecipare a procedure di affidamento di contratti pubblici (</w:t>
            </w:r>
            <w:r w:rsidR="00F37E83"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124, comma 4)</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1B3632F4" w14:textId="77777777" w:rsidR="00F54B96" w:rsidRPr="001E390C" w:rsidRDefault="00F54B96" w:rsidP="00F54B96">
            <w:pPr>
              <w:pStyle w:val="NormalLeft"/>
              <w:spacing w:before="0" w:after="0"/>
              <w:ind w:left="720"/>
              <w:jc w:val="both"/>
              <w:rPr>
                <w:rFonts w:asciiTheme="minorHAnsi" w:hAnsiTheme="minorHAnsi" w:cstheme="minorHAnsi"/>
                <w:color w:val="000000" w:themeColor="text1"/>
                <w:sz w:val="20"/>
                <w:szCs w:val="20"/>
              </w:rPr>
            </w:pPr>
          </w:p>
          <w:p w14:paraId="635D2097" w14:textId="3ED562A5" w:rsidR="005A7DCB"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la partecipazione alla procedura di affidamento è stata subordinata all’avvalimento di altro operatore economico?</w:t>
            </w:r>
          </w:p>
          <w:p w14:paraId="4607BE3B" w14:textId="77777777" w:rsidR="00F37E83" w:rsidRPr="001E390C" w:rsidRDefault="00F37E83" w:rsidP="00F37E83">
            <w:pPr>
              <w:pStyle w:val="Paragrafoelenco"/>
              <w:rPr>
                <w:rFonts w:asciiTheme="minorHAnsi" w:hAnsiTheme="minorHAnsi" w:cstheme="minorHAnsi"/>
                <w:color w:val="000000" w:themeColor="text1"/>
                <w:sz w:val="20"/>
                <w:szCs w:val="20"/>
              </w:rPr>
            </w:pPr>
          </w:p>
          <w:p w14:paraId="7DC4B6FD" w14:textId="0814DDCA"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liquidazione coatta</w:t>
            </w:r>
          </w:p>
          <w:p w14:paraId="7EAD0D21" w14:textId="77777777" w:rsidR="005A7DCB" w:rsidRPr="001E390C" w:rsidRDefault="005A7DCB" w:rsidP="00D849F5">
            <w:pPr>
              <w:pStyle w:val="NormalLeft"/>
              <w:spacing w:before="0" w:after="0"/>
              <w:ind w:left="162"/>
              <w:jc w:val="both"/>
              <w:rPr>
                <w:rFonts w:asciiTheme="minorHAnsi" w:hAnsiTheme="minorHAnsi" w:cstheme="minorHAnsi"/>
                <w:color w:val="000000" w:themeColor="text1"/>
                <w:sz w:val="20"/>
                <w:szCs w:val="20"/>
              </w:rPr>
            </w:pPr>
          </w:p>
          <w:p w14:paraId="1235D081" w14:textId="3EC97A98"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concordato preventivo</w:t>
            </w:r>
          </w:p>
          <w:p w14:paraId="1278F3CD" w14:textId="6E37D7C5" w:rsidR="001D4BB2" w:rsidRPr="001E390C" w:rsidRDefault="001D4BB2" w:rsidP="00D849F5">
            <w:pPr>
              <w:pStyle w:val="NormalLeft"/>
              <w:spacing w:before="0" w:after="0"/>
              <w:ind w:left="443"/>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5E95FAF2"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2833F133"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4C5EA2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2CE1137" w14:textId="77777777" w:rsidR="001D4BB2" w:rsidRPr="001E390C" w:rsidRDefault="001D4BB2" w:rsidP="00D849F5">
            <w:pPr>
              <w:spacing w:before="0" w:after="0"/>
              <w:rPr>
                <w:rFonts w:asciiTheme="minorHAnsi" w:hAnsiTheme="minorHAnsi" w:cstheme="minorHAnsi"/>
                <w:color w:val="000000" w:themeColor="text1"/>
                <w:sz w:val="20"/>
                <w:szCs w:val="20"/>
              </w:rPr>
            </w:pPr>
          </w:p>
          <w:p w14:paraId="0716189D" w14:textId="77777777" w:rsidR="0022581D" w:rsidRPr="001E390C" w:rsidRDefault="0022581D" w:rsidP="00D849F5">
            <w:pPr>
              <w:spacing w:before="0" w:after="0"/>
              <w:rPr>
                <w:rFonts w:asciiTheme="minorHAnsi" w:hAnsiTheme="minorHAnsi" w:cstheme="minorHAnsi"/>
                <w:b/>
                <w:bCs/>
                <w:color w:val="000000" w:themeColor="text1"/>
                <w:sz w:val="20"/>
                <w:szCs w:val="20"/>
              </w:rPr>
            </w:pPr>
          </w:p>
          <w:p w14:paraId="183808A8" w14:textId="77777777" w:rsidR="00F54B96" w:rsidRPr="001E390C" w:rsidRDefault="00F54B96" w:rsidP="00D849F5">
            <w:pPr>
              <w:spacing w:before="0" w:after="0"/>
              <w:rPr>
                <w:rFonts w:asciiTheme="minorHAnsi" w:hAnsiTheme="minorHAnsi" w:cstheme="minorHAnsi"/>
                <w:b/>
                <w:bCs/>
                <w:color w:val="000000" w:themeColor="text1"/>
                <w:sz w:val="20"/>
                <w:szCs w:val="20"/>
              </w:rPr>
            </w:pPr>
          </w:p>
          <w:p w14:paraId="6BB90346" w14:textId="1404D3A4"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r w:rsidRPr="001E390C">
              <w:rPr>
                <w:rFonts w:asciiTheme="minorHAnsi" w:hAnsiTheme="minorHAnsi" w:cstheme="minorHAnsi"/>
                <w:b/>
                <w:bCs/>
                <w:color w:val="000000" w:themeColor="text1"/>
                <w:sz w:val="20"/>
                <w:szCs w:val="20"/>
              </w:rPr>
              <w:br/>
            </w:r>
          </w:p>
          <w:p w14:paraId="33BF74CA"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16B6060" w14:textId="0C10159A"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0F5CE98B" w14:textId="77777777" w:rsidR="005A7DCB" w:rsidRPr="001E390C" w:rsidRDefault="005A7DCB" w:rsidP="00D849F5">
            <w:pPr>
              <w:spacing w:before="0" w:after="0"/>
              <w:rPr>
                <w:rFonts w:asciiTheme="minorHAnsi" w:hAnsiTheme="minorHAnsi" w:cstheme="minorHAnsi"/>
                <w:color w:val="000000" w:themeColor="text1"/>
                <w:sz w:val="20"/>
                <w:szCs w:val="20"/>
              </w:rPr>
            </w:pPr>
          </w:p>
          <w:p w14:paraId="7A78227B" w14:textId="77777777"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gli estremi dei provvedimenti </w:t>
            </w:r>
          </w:p>
          <w:p w14:paraId="6DCFBBBC"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556204DF"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B5391C1"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 Sì [ ] No </w:t>
            </w:r>
          </w:p>
          <w:p w14:paraId="2DDA3583" w14:textId="77777777" w:rsidR="00F37E83" w:rsidRPr="001E390C" w:rsidRDefault="00F37E83" w:rsidP="00D849F5">
            <w:pPr>
              <w:spacing w:before="0" w:after="0"/>
              <w:rPr>
                <w:rFonts w:asciiTheme="minorHAnsi" w:hAnsiTheme="minorHAnsi" w:cstheme="minorHAnsi"/>
                <w:color w:val="000000" w:themeColor="text1"/>
                <w:sz w:val="20"/>
                <w:szCs w:val="20"/>
              </w:rPr>
            </w:pPr>
          </w:p>
          <w:p w14:paraId="300B80F7" w14:textId="53CE5686"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l’Impresa ausiliaria </w:t>
            </w:r>
          </w:p>
          <w:p w14:paraId="445F5421"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82B4C02"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4EAA5E8" w14:textId="77777777"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p>
          <w:p w14:paraId="38EB7067"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F47E7F1" w14:textId="40241FCB" w:rsidR="005A7DCB" w:rsidRPr="001E390C" w:rsidRDefault="005A7DCB" w:rsidP="00D849F5">
            <w:pPr>
              <w:spacing w:before="0" w:after="0"/>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 Sì [ ] No</w:t>
            </w:r>
          </w:p>
          <w:p w14:paraId="12A6883D"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452DB220" w14:textId="79ECF601" w:rsidR="00975396" w:rsidRPr="001E390C" w:rsidRDefault="00975396" w:rsidP="00D849F5">
            <w:pPr>
              <w:spacing w:before="0" w:after="0"/>
              <w:rPr>
                <w:rFonts w:asciiTheme="minorHAnsi" w:hAnsiTheme="minorHAnsi" w:cstheme="minorHAnsi"/>
                <w:b/>
                <w:bCs/>
                <w:color w:val="000000" w:themeColor="text1"/>
                <w:sz w:val="20"/>
                <w:szCs w:val="20"/>
              </w:rPr>
            </w:pPr>
          </w:p>
        </w:tc>
      </w:tr>
      <w:tr w:rsidR="004C3378" w:rsidRPr="001E390C" w14:paraId="6109B046"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A6EA9D4" w14:textId="52C9ED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è iscritto nel casellario informatico tenuto dall'ANAC per aver presentato false dichiarazioni o falsa documentazione nelle procedure di gara e negli affidamenti di subappalti (</w:t>
            </w:r>
            <w:r w:rsidRPr="001E390C">
              <w:rPr>
                <w:rFonts w:asciiTheme="minorHAnsi" w:hAnsiTheme="minorHAnsi" w:cstheme="minorHAnsi"/>
                <w:b/>
                <w:bCs/>
                <w:color w:val="000000" w:themeColor="text1"/>
                <w:sz w:val="20"/>
                <w:szCs w:val="20"/>
              </w:rPr>
              <w:t>Articolo 94, comma 5</w:t>
            </w:r>
            <w:r w:rsidR="00975396" w:rsidRPr="001E390C">
              <w:rPr>
                <w:rFonts w:asciiTheme="minorHAnsi" w:hAnsiTheme="minorHAnsi" w:cstheme="minorHAnsi"/>
                <w:b/>
                <w:bCs/>
                <w:color w:val="000000" w:themeColor="text1"/>
                <w:sz w:val="20"/>
                <w:szCs w:val="20"/>
              </w:rPr>
              <w:t xml:space="preserve"> – </w:t>
            </w:r>
            <w:r w:rsidRPr="001E390C">
              <w:rPr>
                <w:rFonts w:asciiTheme="minorHAnsi" w:hAnsiTheme="minorHAnsi" w:cstheme="minorHAnsi"/>
                <w:b/>
                <w:bCs/>
                <w:color w:val="000000" w:themeColor="text1"/>
                <w:sz w:val="20"/>
                <w:szCs w:val="20"/>
              </w:rPr>
              <w:t>lett</w:t>
            </w:r>
            <w:r w:rsidR="0097539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e</w:t>
            </w:r>
            <w:r w:rsidR="00975396" w:rsidRPr="001E390C">
              <w:rPr>
                <w:rFonts w:asciiTheme="minorHAnsi" w:hAnsiTheme="minorHAnsi" w:cstheme="minorHAnsi"/>
                <w:b/>
                <w:bCs/>
                <w:color w:val="000000" w:themeColor="text1"/>
                <w:sz w:val="20"/>
                <w:szCs w:val="20"/>
              </w:rPr>
              <w:t>), del Codice</w:t>
            </w:r>
            <w:r w:rsidR="00975396" w:rsidRPr="001E390C">
              <w:rPr>
                <w:rFonts w:asciiTheme="minorHAnsi" w:hAnsiTheme="minorHAnsi" w:cstheme="minorHAnsi"/>
                <w:color w:val="000000" w:themeColor="text1"/>
                <w:sz w:val="20"/>
                <w:szCs w:val="20"/>
              </w:rPr>
              <w:t>)?</w:t>
            </w:r>
          </w:p>
          <w:p w14:paraId="7275EDE6" w14:textId="77777777" w:rsidR="00D15401" w:rsidRPr="001E390C" w:rsidRDefault="00D15401" w:rsidP="00D849F5">
            <w:pPr>
              <w:pStyle w:val="NormaleWeb1"/>
              <w:spacing w:before="0" w:after="0"/>
              <w:ind w:left="284"/>
              <w:jc w:val="both"/>
              <w:rPr>
                <w:rFonts w:asciiTheme="minorHAnsi" w:hAnsiTheme="minorHAnsi" w:cstheme="minorHAnsi"/>
                <w:color w:val="000000" w:themeColor="text1"/>
                <w:sz w:val="20"/>
                <w:szCs w:val="20"/>
              </w:rPr>
            </w:pPr>
          </w:p>
          <w:p w14:paraId="5499EB06" w14:textId="37614A5D"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29E6C3BC" w14:textId="27400E52" w:rsidR="00D15401" w:rsidRPr="001E390C" w:rsidRDefault="00D15401"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656B4ECB" w14:textId="77777777" w:rsidR="00975396" w:rsidRPr="001E390C" w:rsidRDefault="00975396" w:rsidP="00D849F5">
            <w:pPr>
              <w:spacing w:before="0" w:after="0"/>
              <w:jc w:val="both"/>
              <w:rPr>
                <w:rFonts w:asciiTheme="minorHAnsi" w:hAnsiTheme="minorHAnsi" w:cstheme="minorHAnsi"/>
                <w:color w:val="000000" w:themeColor="text1"/>
                <w:sz w:val="20"/>
                <w:szCs w:val="20"/>
              </w:rPr>
            </w:pPr>
          </w:p>
          <w:p w14:paraId="14EFD413" w14:textId="5FB6085A"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4067DFFF"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2FDA3400" w14:textId="6ACDE9B7"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499F4AFB" w14:textId="77777777" w:rsidTr="005B7396">
        <w:trPr>
          <w:gridAfter w:val="1"/>
          <w:wAfter w:w="19" w:type="dxa"/>
        </w:trPr>
        <w:tc>
          <w:tcPr>
            <w:tcW w:w="4864" w:type="dxa"/>
            <w:tcBorders>
              <w:top w:val="single" w:sz="4" w:space="0" w:color="00000A"/>
              <w:left w:val="single" w:sz="4" w:space="0" w:color="00000A"/>
              <w:bottom w:val="single" w:sz="4" w:space="0" w:color="auto"/>
              <w:right w:val="single" w:sz="4" w:space="0" w:color="00000A"/>
            </w:tcBorders>
            <w:shd w:val="clear" w:color="auto" w:fill="FFFFFF"/>
          </w:tcPr>
          <w:p w14:paraId="4A32BA77" w14:textId="1826C6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1E390C">
              <w:rPr>
                <w:rFonts w:asciiTheme="minorHAnsi" w:hAnsiTheme="minorHAnsi" w:cstheme="minorHAnsi"/>
                <w:b/>
                <w:bCs/>
                <w:color w:val="000000" w:themeColor="text1"/>
                <w:sz w:val="20"/>
                <w:szCs w:val="20"/>
              </w:rPr>
              <w:t>Articolo 94, comma 5, lettera f</w:t>
            </w:r>
            <w:r w:rsidRPr="001E390C">
              <w:rPr>
                <w:rFonts w:asciiTheme="minorHAnsi" w:hAnsiTheme="minorHAnsi" w:cstheme="minorHAnsi"/>
                <w:color w:val="000000" w:themeColor="text1"/>
                <w:sz w:val="20"/>
                <w:szCs w:val="20"/>
              </w:rPr>
              <w:t xml:space="preserve">); </w:t>
            </w:r>
          </w:p>
          <w:p w14:paraId="0EEE341A" w14:textId="77777777"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A74EE91" w14:textId="3928890B" w:rsidR="00D15401" w:rsidRPr="001E390C" w:rsidRDefault="00D15401"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4BA61132" w14:textId="77777777" w:rsidR="004A616D" w:rsidRPr="001E390C" w:rsidRDefault="004A616D" w:rsidP="00D849F5">
            <w:pPr>
              <w:spacing w:before="0" w:after="0"/>
              <w:jc w:val="both"/>
              <w:rPr>
                <w:rFonts w:asciiTheme="minorHAnsi" w:hAnsiTheme="minorHAnsi" w:cstheme="minorHAnsi"/>
                <w:color w:val="000000" w:themeColor="text1"/>
                <w:sz w:val="20"/>
                <w:szCs w:val="20"/>
              </w:rPr>
            </w:pPr>
          </w:p>
          <w:p w14:paraId="12F0EF3E" w14:textId="3430B53F"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733EB5F8"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6351866F" w14:textId="582C6C93"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2FC31C8B" w14:textId="77777777" w:rsidTr="005B7396">
        <w:trPr>
          <w:gridAfter w:val="2"/>
          <w:wAfter w:w="36" w:type="dxa"/>
          <w:trHeight w:val="1032"/>
        </w:trPr>
        <w:tc>
          <w:tcPr>
            <w:tcW w:w="4864" w:type="dxa"/>
            <w:vMerge w:val="restart"/>
            <w:tcBorders>
              <w:top w:val="single" w:sz="4" w:space="0" w:color="auto"/>
              <w:left w:val="single" w:sz="4" w:space="0" w:color="auto"/>
              <w:right w:val="single" w:sz="4" w:space="0" w:color="auto"/>
            </w:tcBorders>
            <w:shd w:val="clear" w:color="auto" w:fill="FFFFFF"/>
          </w:tcPr>
          <w:p w14:paraId="7538AA1A" w14:textId="54D88530" w:rsidR="002A13F8" w:rsidRPr="001E390C" w:rsidRDefault="002A13F8"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commesso violazioni gravi, </w:t>
            </w:r>
            <w:r w:rsidR="004A616D" w:rsidRPr="001E390C">
              <w:rPr>
                <w:rFonts w:asciiTheme="minorHAnsi" w:hAnsiTheme="minorHAnsi" w:cstheme="minorHAnsi"/>
                <w:b/>
                <w:bCs/>
                <w:color w:val="000000" w:themeColor="text1"/>
                <w:sz w:val="20"/>
                <w:szCs w:val="20"/>
              </w:rPr>
              <w:t>definitivamente accertate</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4A616D"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4A616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6, del Codice</w:t>
            </w:r>
            <w:r w:rsidRPr="001E390C">
              <w:rPr>
                <w:rFonts w:asciiTheme="minorHAnsi" w:hAnsiTheme="minorHAnsi" w:cstheme="minorHAnsi"/>
                <w:bCs/>
                <w:color w:val="000000" w:themeColor="text1"/>
                <w:sz w:val="20"/>
                <w:szCs w:val="20"/>
              </w:rPr>
              <w:t>)</w:t>
            </w:r>
            <w:r w:rsidR="004A616D" w:rsidRPr="001E390C">
              <w:rPr>
                <w:rFonts w:asciiTheme="minorHAnsi" w:hAnsiTheme="minorHAnsi" w:cstheme="minorHAnsi"/>
                <w:bCs/>
                <w:color w:val="000000" w:themeColor="text1"/>
                <w:sz w:val="20"/>
                <w:szCs w:val="20"/>
              </w:rPr>
              <w:t>?</w:t>
            </w:r>
          </w:p>
          <w:p w14:paraId="51F01C9A" w14:textId="6CD4789F" w:rsidR="009D42D0" w:rsidRPr="001E390C" w:rsidRDefault="002A13F8" w:rsidP="009D42D0">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br/>
            </w: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p>
          <w:p w14:paraId="2E246273" w14:textId="77777777" w:rsidR="009D42D0" w:rsidRPr="001E390C" w:rsidRDefault="009D42D0" w:rsidP="009D42D0">
            <w:pPr>
              <w:spacing w:before="0" w:after="0"/>
              <w:rPr>
                <w:rFonts w:asciiTheme="minorHAnsi" w:hAnsiTheme="minorHAnsi" w:cstheme="minorHAnsi"/>
                <w:color w:val="000000" w:themeColor="text1"/>
                <w:sz w:val="20"/>
                <w:szCs w:val="20"/>
              </w:rPr>
            </w:pPr>
          </w:p>
          <w:p w14:paraId="3F201232" w14:textId="77777777"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01F90EF7"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78C932A9" w14:textId="4A24D480"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37C02AD5"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0E1D9571" w14:textId="31D79D74" w:rsidR="002A13F8"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1FFAB97D" w14:textId="5488B235"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4199CB4A" w14:textId="77777777" w:rsidR="00FA48E2" w:rsidRPr="001E390C" w:rsidRDefault="00FA48E2" w:rsidP="00FA48E2">
            <w:pPr>
              <w:pStyle w:val="Tiret1"/>
              <w:spacing w:before="0" w:after="0"/>
              <w:ind w:left="764"/>
              <w:rPr>
                <w:rFonts w:asciiTheme="minorHAnsi" w:hAnsiTheme="minorHAnsi" w:cstheme="minorHAnsi"/>
                <w:color w:val="000000" w:themeColor="text1"/>
                <w:sz w:val="20"/>
                <w:szCs w:val="20"/>
              </w:rPr>
            </w:pPr>
          </w:p>
          <w:p w14:paraId="4EA3A866" w14:textId="779DBDE5"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Tale decisione è definitiva e vincolante?</w:t>
            </w:r>
          </w:p>
          <w:p w14:paraId="798AF91E"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3565E6A6" w14:textId="124009CF"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3DC50219"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21278A25" w14:textId="4F3789E3" w:rsidR="002A13F8"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xml:space="preserve">, </w:t>
            </w:r>
            <w:r w:rsidR="00FA48E2" w:rsidRPr="001E390C">
              <w:rPr>
                <w:rFonts w:asciiTheme="minorHAnsi" w:hAnsiTheme="minorHAnsi" w:cstheme="minorHAnsi"/>
                <w:color w:val="000000" w:themeColor="text1"/>
                <w:sz w:val="20"/>
                <w:szCs w:val="20"/>
              </w:rPr>
              <w:t xml:space="preserve">indicare </w:t>
            </w:r>
            <w:r w:rsidRPr="001E390C">
              <w:rPr>
                <w:rFonts w:asciiTheme="minorHAnsi" w:hAnsiTheme="minorHAnsi" w:cstheme="minorHAnsi"/>
                <w:color w:val="000000" w:themeColor="text1"/>
                <w:sz w:val="20"/>
                <w:szCs w:val="20"/>
              </w:rPr>
              <w:t>la durata del periodo d'esclusione:</w:t>
            </w:r>
          </w:p>
          <w:p w14:paraId="1AA5D90B" w14:textId="77777777" w:rsidR="001D4BB2" w:rsidRPr="001E390C" w:rsidRDefault="001D4BB2" w:rsidP="001D4BB2">
            <w:pPr>
              <w:pStyle w:val="Tiret1"/>
              <w:spacing w:before="0" w:after="0"/>
              <w:ind w:left="764"/>
              <w:rPr>
                <w:rFonts w:asciiTheme="minorHAnsi" w:hAnsiTheme="minorHAnsi" w:cstheme="minorHAnsi"/>
                <w:color w:val="000000" w:themeColor="text1"/>
                <w:sz w:val="20"/>
                <w:szCs w:val="20"/>
              </w:rPr>
            </w:pPr>
          </w:p>
          <w:p w14:paraId="04EB6558" w14:textId="31446460"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559B8169" w14:textId="77777777" w:rsidR="002A13F8" w:rsidRPr="001E390C" w:rsidRDefault="002A13F8" w:rsidP="001D4BB2">
            <w:pPr>
              <w:spacing w:before="0" w:after="0"/>
              <w:ind w:left="480"/>
              <w:rPr>
                <w:rFonts w:asciiTheme="minorHAnsi" w:hAnsiTheme="minorHAnsi" w:cstheme="minorHAnsi"/>
                <w:color w:val="000000" w:themeColor="text1"/>
                <w:sz w:val="20"/>
                <w:szCs w:val="20"/>
              </w:rPr>
            </w:pPr>
          </w:p>
          <w:p w14:paraId="6BF6E3F3"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89" w14:textId="0C51DD8C" w:rsidR="002A13F8" w:rsidRPr="001E390C" w:rsidRDefault="002A13F8" w:rsidP="005D4DDC">
            <w:pPr>
              <w:pStyle w:val="Paragrafoelenco"/>
              <w:numPr>
                <w:ilvl w:val="0"/>
                <w:numId w:val="19"/>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w:t>
            </w:r>
            <w:r w:rsidR="00B42114" w:rsidRPr="001E390C">
              <w:rPr>
                <w:rFonts w:asciiTheme="minorHAnsi" w:hAnsiTheme="minorHAnsi" w:cstheme="minorHAnsi"/>
                <w:color w:val="000000" w:themeColor="text1"/>
                <w:w w:val="0"/>
                <w:sz w:val="20"/>
                <w:szCs w:val="20"/>
              </w:rPr>
              <w:t>’offerta</w:t>
            </w:r>
            <w:r w:rsidRPr="001E390C">
              <w:rPr>
                <w:rFonts w:asciiTheme="minorHAnsi" w:hAnsiTheme="minorHAnsi" w:cstheme="minorHAnsi"/>
                <w:color w:val="000000" w:themeColor="text1"/>
                <w:w w:val="0"/>
                <w:sz w:val="20"/>
                <w:szCs w:val="20"/>
              </w:rPr>
              <w:t xml:space="preserve"> (</w:t>
            </w:r>
            <w:r w:rsidRPr="001E390C">
              <w:rPr>
                <w:rFonts w:asciiTheme="minorHAnsi" w:hAnsiTheme="minorHAnsi" w:cstheme="minorHAnsi"/>
                <w:b/>
                <w:bCs/>
                <w:color w:val="000000" w:themeColor="text1"/>
                <w:w w:val="0"/>
                <w:sz w:val="20"/>
                <w:szCs w:val="20"/>
              </w:rPr>
              <w:t>art</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94</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6</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del Codice</w:t>
            </w:r>
            <w:r w:rsidRPr="001E390C">
              <w:rPr>
                <w:rFonts w:asciiTheme="minorHAnsi" w:hAnsiTheme="minorHAnsi" w:cstheme="minorHAnsi"/>
                <w:bCs/>
                <w:color w:val="000000" w:themeColor="text1"/>
                <w:w w:val="0"/>
                <w:sz w:val="20"/>
                <w:szCs w:val="20"/>
              </w:rPr>
              <w:t>)?</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46A2B552" w14:textId="5EF3E190" w:rsidR="002A13F8" w:rsidRPr="001E390C" w:rsidRDefault="002A13F8" w:rsidP="00D849F5">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4E022FDC"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583DB69"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68CAD772"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D6F7548" w14:textId="77777777" w:rsidR="004A616D" w:rsidRPr="001E390C" w:rsidRDefault="004A616D" w:rsidP="00D849F5">
            <w:pPr>
              <w:spacing w:before="0" w:after="0"/>
              <w:rPr>
                <w:rFonts w:asciiTheme="minorHAnsi" w:hAnsiTheme="minorHAnsi" w:cstheme="minorHAnsi"/>
                <w:bCs/>
                <w:color w:val="000000" w:themeColor="text1"/>
                <w:sz w:val="20"/>
                <w:szCs w:val="20"/>
              </w:rPr>
            </w:pPr>
          </w:p>
          <w:p w14:paraId="2FC31C8A" w14:textId="1CAD3FA6" w:rsidR="004A616D" w:rsidRPr="001E390C" w:rsidRDefault="004A616D" w:rsidP="00D849F5">
            <w:pPr>
              <w:spacing w:before="0" w:after="0"/>
              <w:rPr>
                <w:rFonts w:asciiTheme="minorHAnsi" w:hAnsiTheme="minorHAnsi" w:cstheme="minorHAnsi"/>
                <w:bCs/>
                <w:color w:val="000000" w:themeColor="text1"/>
                <w:sz w:val="20"/>
                <w:szCs w:val="20"/>
              </w:rPr>
            </w:pPr>
          </w:p>
        </w:tc>
      </w:tr>
      <w:tr w:rsidR="004C3378" w:rsidRPr="001E390C" w14:paraId="2FC31C98" w14:textId="77777777" w:rsidTr="005B7396">
        <w:trPr>
          <w:gridAfter w:val="2"/>
          <w:wAfter w:w="36" w:type="dxa"/>
          <w:trHeight w:val="470"/>
        </w:trPr>
        <w:tc>
          <w:tcPr>
            <w:tcW w:w="4864" w:type="dxa"/>
            <w:vMerge/>
            <w:tcBorders>
              <w:left w:val="single" w:sz="4" w:space="0" w:color="auto"/>
              <w:right w:val="single" w:sz="4" w:space="0" w:color="auto"/>
            </w:tcBorders>
            <w:shd w:val="clear" w:color="auto" w:fill="FFFFFF"/>
          </w:tcPr>
          <w:p w14:paraId="2FC31C95" w14:textId="47AD45E2" w:rsidR="002A13F8" w:rsidRPr="001E390C" w:rsidRDefault="002A13F8" w:rsidP="00D849F5">
            <w:pPr>
              <w:spacing w:before="0" w:after="0"/>
              <w:ind w:left="284" w:hanging="284"/>
              <w:jc w:val="both"/>
              <w:rPr>
                <w:rFonts w:asciiTheme="minorHAnsi" w:hAnsiTheme="minorHAnsi" w:cstheme="minorHAnsi"/>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1E390C" w:rsidRDefault="002A13F8" w:rsidP="007674EB">
            <w:pPr>
              <w:pStyle w:val="Tiret1"/>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1E390C" w:rsidRDefault="002A13F8"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FC31CB0" w14:textId="77777777" w:rsidTr="005B7396">
        <w:trPr>
          <w:gridAfter w:val="2"/>
          <w:wAfter w:w="36" w:type="dxa"/>
          <w:trHeight w:val="1977"/>
        </w:trPr>
        <w:tc>
          <w:tcPr>
            <w:tcW w:w="4864" w:type="dxa"/>
            <w:vMerge/>
            <w:tcBorders>
              <w:left w:val="single" w:sz="4" w:space="0" w:color="auto"/>
              <w:right w:val="single" w:sz="4" w:space="0" w:color="auto"/>
            </w:tcBorders>
            <w:shd w:val="clear" w:color="auto" w:fill="FFFFFF"/>
          </w:tcPr>
          <w:p w14:paraId="2FC31C99" w14:textId="77777777" w:rsidR="002A13F8" w:rsidRPr="001E390C" w:rsidRDefault="002A13F8" w:rsidP="00D849F5">
            <w:pPr>
              <w:spacing w:before="0" w:after="0"/>
              <w:rPr>
                <w:rFonts w:asciiTheme="minorHAnsi" w:hAnsiTheme="minorHAnsi" w:cstheme="minorHAnsi"/>
                <w:b/>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1E390C" w:rsidRDefault="002A13F8" w:rsidP="00D849F5">
            <w:pPr>
              <w:spacing w:before="0" w:after="0"/>
              <w:rPr>
                <w:rFonts w:asciiTheme="minorHAnsi" w:hAnsiTheme="minorHAnsi" w:cstheme="minorHAnsi"/>
                <w:color w:val="000000" w:themeColor="text1"/>
                <w:sz w:val="20"/>
                <w:szCs w:val="20"/>
              </w:rPr>
            </w:pPr>
          </w:p>
          <w:p w14:paraId="7359C33F"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2BCDA4E" w14:textId="2257CA38"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p w14:paraId="2C4CF36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EB7E02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4C0E48D1" w14:textId="77777777" w:rsidR="00FA48E2" w:rsidRPr="001E390C" w:rsidRDefault="00FA48E2" w:rsidP="00D849F5">
            <w:pPr>
              <w:spacing w:before="0" w:after="0"/>
              <w:rPr>
                <w:rFonts w:asciiTheme="minorHAnsi" w:hAnsiTheme="minorHAnsi" w:cstheme="minorHAnsi"/>
                <w:color w:val="000000" w:themeColor="text1"/>
                <w:sz w:val="20"/>
                <w:szCs w:val="20"/>
              </w:rPr>
            </w:pPr>
          </w:p>
          <w:p w14:paraId="6E0E0043" w14:textId="77777777" w:rsidR="009D42D0" w:rsidRPr="001E390C" w:rsidRDefault="009D42D0" w:rsidP="00D849F5">
            <w:pPr>
              <w:spacing w:before="0" w:after="0"/>
              <w:rPr>
                <w:rFonts w:asciiTheme="minorHAnsi" w:hAnsiTheme="minorHAnsi" w:cstheme="minorHAnsi"/>
                <w:color w:val="000000" w:themeColor="text1"/>
                <w:sz w:val="20"/>
                <w:szCs w:val="20"/>
              </w:rPr>
            </w:pPr>
          </w:p>
          <w:p w14:paraId="2FC31C9D" w14:textId="59E62B0A"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4C650F6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5275F18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9E" w14:textId="563C872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6B18DDA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9F" w14:textId="6549FF8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92E768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163D805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0" w14:textId="4DE2F0D2"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1"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38D2C8E0"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6D857EBD"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A30F812"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2" w14:textId="402658F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253E316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3" w14:textId="28E20630"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FC31CA4"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1E390C" w:rsidRDefault="002A13F8" w:rsidP="00D849F5">
            <w:pPr>
              <w:spacing w:before="0" w:after="0"/>
              <w:rPr>
                <w:rFonts w:asciiTheme="minorHAnsi" w:hAnsiTheme="minorHAnsi" w:cstheme="minorHAnsi"/>
                <w:color w:val="000000" w:themeColor="text1"/>
                <w:sz w:val="20"/>
                <w:szCs w:val="20"/>
              </w:rPr>
            </w:pPr>
          </w:p>
          <w:p w14:paraId="3444DABC"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7C6EAEE3" w14:textId="4E3722F4"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411F3C1A" w14:textId="77777777" w:rsidR="00FA48E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327CBB4C"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FC31CA8" w14:textId="74A9D5D1"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58FE7E16"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97C0645"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A9" w14:textId="4567A83D"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36B4DBF4"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A" w14:textId="49E37964"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8C78A82"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49D0889E"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B" w14:textId="3BFF3CE9"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C"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4F0418CB"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28890F97"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04B6E590"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D" w14:textId="5D68489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2180753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E" w14:textId="77777777"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FC31CAF"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2FC31CB4" w14:textId="77777777" w:rsidTr="005B7396">
        <w:trPr>
          <w:gridAfter w:val="2"/>
          <w:wAfter w:w="36" w:type="dxa"/>
        </w:trPr>
        <w:tc>
          <w:tcPr>
            <w:tcW w:w="4864" w:type="dxa"/>
            <w:tcBorders>
              <w:left w:val="single" w:sz="4" w:space="0" w:color="auto"/>
              <w:bottom w:val="single" w:sz="4" w:space="0" w:color="auto"/>
              <w:right w:val="single" w:sz="4" w:space="0" w:color="auto"/>
            </w:tcBorders>
            <w:shd w:val="clear" w:color="auto" w:fill="FFFFFF"/>
          </w:tcPr>
          <w:p w14:paraId="2D106FF2"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1" w14:textId="5F0DBCCA"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2" w14:textId="76CEE9AB"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9"/>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3985DA1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B3" w14:textId="77777777" w:rsidR="001D4BB2" w:rsidRPr="001E390C" w:rsidRDefault="001D4BB2" w:rsidP="00D849F5">
            <w:pPr>
              <w:spacing w:before="0" w:after="0"/>
              <w:rPr>
                <w:rFonts w:asciiTheme="minorHAnsi" w:hAnsiTheme="minorHAnsi" w:cstheme="minorHAnsi"/>
                <w:color w:val="000000" w:themeColor="text1"/>
                <w:sz w:val="20"/>
                <w:szCs w:val="20"/>
              </w:rPr>
            </w:pPr>
          </w:p>
        </w:tc>
      </w:tr>
      <w:tr w:rsidR="004C3378" w:rsidRPr="001E390C" w14:paraId="3ECC786A" w14:textId="77777777" w:rsidTr="005B7396">
        <w:trPr>
          <w:gridAfter w:val="2"/>
          <w:wAfter w:w="36" w:type="dxa"/>
        </w:trPr>
        <w:tc>
          <w:tcPr>
            <w:tcW w:w="4864" w:type="dxa"/>
            <w:tcBorders>
              <w:top w:val="single" w:sz="4" w:space="0" w:color="auto"/>
              <w:left w:val="single" w:sz="4" w:space="0" w:color="00000A"/>
              <w:bottom w:val="single" w:sz="4" w:space="0" w:color="00000A"/>
              <w:right w:val="single" w:sz="4" w:space="0" w:color="00000A"/>
            </w:tcBorders>
            <w:shd w:val="clear" w:color="auto" w:fill="FFFFFF"/>
          </w:tcPr>
          <w:p w14:paraId="1CD73B80" w14:textId="77777777" w:rsidR="00ED659B" w:rsidRPr="001E390C" w:rsidRDefault="00ED659B" w:rsidP="00ED659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economico si trova nella condizione prevista dall’art. 53</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comma 16-ter</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14:paraId="6C472C00" w14:textId="29BB9887" w:rsidR="008E3C78" w:rsidRPr="001E390C" w:rsidRDefault="008E3C78" w:rsidP="00ED659B">
            <w:pPr>
              <w:spacing w:before="0" w:after="0"/>
              <w:jc w:val="both"/>
              <w:rPr>
                <w:rFonts w:asciiTheme="minorHAnsi" w:hAnsiTheme="minorHAnsi" w:cstheme="minorHAnsi"/>
                <w:color w:val="000000" w:themeColor="text1"/>
                <w:sz w:val="20"/>
                <w:szCs w:val="20"/>
              </w:rPr>
            </w:pPr>
          </w:p>
        </w:tc>
        <w:tc>
          <w:tcPr>
            <w:tcW w:w="4740" w:type="dxa"/>
            <w:gridSpan w:val="2"/>
            <w:tcBorders>
              <w:top w:val="single" w:sz="4" w:space="0" w:color="00000A"/>
              <w:left w:val="single" w:sz="4" w:space="0" w:color="00000A"/>
              <w:bottom w:val="single" w:sz="4" w:space="0" w:color="00000A"/>
              <w:right w:val="single" w:sz="4" w:space="0" w:color="00000A"/>
            </w:tcBorders>
            <w:shd w:val="clear" w:color="auto" w:fill="FFFFFF"/>
          </w:tcPr>
          <w:p w14:paraId="1DE8F949" w14:textId="77777777" w:rsidR="00ED659B" w:rsidRPr="001E390C" w:rsidRDefault="00ED659B" w:rsidP="00ED659B">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016FF311" w14:textId="77777777" w:rsidR="00ED659B" w:rsidRPr="001E390C" w:rsidRDefault="00ED659B" w:rsidP="00D849F5">
            <w:pPr>
              <w:spacing w:before="0" w:after="0"/>
              <w:rPr>
                <w:rFonts w:asciiTheme="minorHAnsi" w:hAnsiTheme="minorHAnsi" w:cstheme="minorHAnsi"/>
                <w:color w:val="000000" w:themeColor="text1"/>
                <w:sz w:val="20"/>
                <w:szCs w:val="20"/>
              </w:rPr>
            </w:pPr>
          </w:p>
        </w:tc>
      </w:tr>
    </w:tbl>
    <w:p w14:paraId="7C82122C" w14:textId="77777777" w:rsidR="00642EB9" w:rsidRPr="001E390C" w:rsidRDefault="00642EB9" w:rsidP="00D849F5">
      <w:pPr>
        <w:spacing w:before="0" w:after="0"/>
        <w:rPr>
          <w:rFonts w:asciiTheme="minorHAnsi" w:hAnsiTheme="minorHAnsi" w:cstheme="minorHAnsi"/>
          <w:color w:val="000000" w:themeColor="text1"/>
          <w:sz w:val="22"/>
        </w:rPr>
      </w:pPr>
    </w:p>
    <w:p w14:paraId="32818A8D" w14:textId="62A864F5" w:rsidR="00642EB9" w:rsidRPr="001E390C" w:rsidRDefault="00642EB9" w:rsidP="00D849F5">
      <w:pPr>
        <w:pStyle w:val="SectionTitle"/>
        <w:spacing w:before="0" w:after="0"/>
        <w:rPr>
          <w:rFonts w:asciiTheme="minorHAnsi" w:hAnsiTheme="minorHAnsi" w:cstheme="minorHAnsi"/>
          <w:bCs/>
          <w:caps/>
          <w:color w:val="000000" w:themeColor="text1"/>
          <w:sz w:val="22"/>
          <w:u w:val="single"/>
        </w:rPr>
      </w:pPr>
      <w:r w:rsidRPr="001E390C">
        <w:rPr>
          <w:rFonts w:asciiTheme="minorHAnsi" w:hAnsiTheme="minorHAnsi" w:cstheme="minorHAnsi"/>
          <w:bCs/>
          <w:caps/>
          <w:color w:val="000000" w:themeColor="text1"/>
          <w:sz w:val="22"/>
          <w:u w:val="single"/>
        </w:rPr>
        <w:t xml:space="preserve">B: Cause di esclusione NON automatica </w:t>
      </w:r>
    </w:p>
    <w:p w14:paraId="0314C77C" w14:textId="77777777" w:rsidR="001D4BB2" w:rsidRPr="001E390C" w:rsidRDefault="001D4BB2" w:rsidP="00D849F5">
      <w:pPr>
        <w:pStyle w:val="SectionTitle"/>
        <w:spacing w:before="0" w:after="0"/>
        <w:rPr>
          <w:rFonts w:asciiTheme="minorHAnsi" w:hAnsiTheme="minorHAnsi" w:cstheme="minorHAnsi"/>
          <w:bCs/>
          <w:color w:val="000000" w:themeColor="text1"/>
          <w:sz w:val="22"/>
          <w:u w:val="single"/>
        </w:rPr>
      </w:pPr>
    </w:p>
    <w:tbl>
      <w:tblPr>
        <w:tblW w:w="9604"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1E390C" w14:paraId="3CB64017" w14:textId="77777777" w:rsidTr="00662640">
        <w:trPr>
          <w:trHeight w:val="3801"/>
        </w:trPr>
        <w:tc>
          <w:tcPr>
            <w:tcW w:w="4957" w:type="dxa"/>
            <w:shd w:val="clear" w:color="auto" w:fill="FFFFFF"/>
          </w:tcPr>
          <w:p w14:paraId="6B33D797" w14:textId="0C8CE5BC" w:rsidR="00642EB9" w:rsidRPr="001E390C" w:rsidRDefault="00642EB9"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L'operatore economico ha commesso gravi infrazioni alle norme in materia di salute e sicurezza sul lavoro,</w:t>
            </w:r>
            <w:r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20"/>
                <w:szCs w:val="20"/>
              </w:rPr>
              <w:t xml:space="preserve">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0"/>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w:t>
            </w:r>
            <w:r w:rsidRPr="001E390C">
              <w:rPr>
                <w:rFonts w:asciiTheme="minorHAnsi" w:hAnsiTheme="minorHAnsi" w:cstheme="minorHAnsi"/>
                <w:bCs/>
                <w:color w:val="000000" w:themeColor="text1"/>
                <w:sz w:val="20"/>
                <w:szCs w:val="20"/>
              </w:rPr>
              <w:t>all’</w:t>
            </w:r>
            <w:r w:rsidRPr="001E390C">
              <w:rPr>
                <w:rFonts w:asciiTheme="minorHAnsi" w:hAnsiTheme="minorHAnsi" w:cstheme="minorHAnsi"/>
                <w:b/>
                <w:bCs/>
                <w:color w:val="000000" w:themeColor="text1"/>
                <w:sz w:val="20"/>
                <w:szCs w:val="20"/>
              </w:rPr>
              <w:t>art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a), del Codice</w:t>
            </w:r>
            <w:r w:rsidRPr="001E390C">
              <w:rPr>
                <w:rFonts w:asciiTheme="minorHAnsi" w:hAnsiTheme="minorHAnsi" w:cstheme="minorHAnsi"/>
                <w:bCs/>
                <w:color w:val="000000" w:themeColor="text1"/>
                <w:sz w:val="20"/>
                <w:szCs w:val="20"/>
              </w:rPr>
              <w:t>?</w:t>
            </w:r>
          </w:p>
          <w:p w14:paraId="14560D7B" w14:textId="77777777" w:rsidR="008E3C78" w:rsidRPr="001E390C" w:rsidRDefault="008E3C78" w:rsidP="001D4BB2">
            <w:pPr>
              <w:spacing w:before="0" w:after="0"/>
              <w:jc w:val="both"/>
              <w:rPr>
                <w:rFonts w:asciiTheme="minorHAnsi" w:hAnsiTheme="minorHAnsi" w:cstheme="minorHAnsi"/>
                <w:bCs/>
                <w:color w:val="000000" w:themeColor="text1"/>
                <w:sz w:val="20"/>
                <w:szCs w:val="20"/>
              </w:rPr>
            </w:pPr>
          </w:p>
          <w:p w14:paraId="19DFAE03" w14:textId="77777777" w:rsidR="00642EB9" w:rsidRPr="001E390C" w:rsidRDefault="00642EB9" w:rsidP="008E3C78">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xml:space="preserve">, </w:t>
            </w:r>
          </w:p>
          <w:p w14:paraId="352361BD" w14:textId="3958F91F"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adottato misure sufficienti a dimostrare la sua affidabilità nonostante l'esistenza di un pertinente motivo di esclusione (autodisciplina o “Self-Cleaning, </w:t>
            </w:r>
            <w:r w:rsidRPr="001E390C">
              <w:rPr>
                <w:rFonts w:asciiTheme="minorHAnsi" w:hAnsiTheme="minorHAnsi" w:cstheme="minorHAnsi"/>
                <w:i/>
                <w:color w:val="000000" w:themeColor="text1"/>
                <w:sz w:val="20"/>
                <w:szCs w:val="20"/>
              </w:rPr>
              <w:t xml:space="preserve">cfr. </w:t>
            </w:r>
            <w:r w:rsidRPr="001E390C">
              <w:rPr>
                <w:rFonts w:asciiTheme="minorHAnsi" w:hAnsiTheme="minorHAnsi" w:cstheme="minorHAnsi"/>
                <w:bCs/>
                <w:i/>
                <w:color w:val="000000" w:themeColor="text1"/>
                <w:sz w:val="20"/>
                <w:szCs w:val="20"/>
              </w:rPr>
              <w:t>articolo 96 del Codice</w:t>
            </w:r>
            <w:r w:rsidRPr="001E390C">
              <w:rPr>
                <w:rFonts w:asciiTheme="minorHAnsi" w:hAnsiTheme="minorHAnsi" w:cstheme="minorHAnsi"/>
                <w:color w:val="000000" w:themeColor="text1"/>
                <w:sz w:val="20"/>
                <w:szCs w:val="20"/>
              </w:rPr>
              <w:t>)?</w:t>
            </w:r>
          </w:p>
          <w:p w14:paraId="2559DED3" w14:textId="77777777" w:rsidR="00AB0CE1" w:rsidRPr="001E390C" w:rsidRDefault="00AB0CE1" w:rsidP="00AB0CE1">
            <w:pPr>
              <w:spacing w:before="0" w:after="0"/>
              <w:ind w:left="720"/>
              <w:jc w:val="both"/>
              <w:rPr>
                <w:rFonts w:asciiTheme="minorHAnsi" w:hAnsiTheme="minorHAnsi" w:cstheme="minorHAnsi"/>
                <w:color w:val="000000" w:themeColor="text1"/>
                <w:sz w:val="20"/>
                <w:szCs w:val="20"/>
              </w:rPr>
            </w:pPr>
          </w:p>
          <w:p w14:paraId="26DB240D" w14:textId="3CFD1BBE"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le condizioni e azioni previste d</w:t>
            </w:r>
            <w:r w:rsidRPr="001E390C">
              <w:rPr>
                <w:rFonts w:asciiTheme="minorHAnsi" w:hAnsiTheme="minorHAnsi" w:cstheme="minorHAnsi"/>
                <w:bCs/>
                <w:color w:val="000000" w:themeColor="text1"/>
                <w:sz w:val="20"/>
                <w:szCs w:val="20"/>
              </w:rPr>
              <w:t>all’art.</w:t>
            </w:r>
            <w:r w:rsidR="00AB0CE1" w:rsidRPr="001E390C">
              <w:rPr>
                <w:rFonts w:asciiTheme="minorHAnsi" w:hAnsiTheme="minorHAnsi" w:cstheme="minorHAnsi"/>
                <w:bCs/>
                <w:color w:val="000000" w:themeColor="text1"/>
                <w:sz w:val="20"/>
                <w:szCs w:val="20"/>
              </w:rPr>
              <w:t> </w:t>
            </w:r>
            <w:r w:rsidRPr="001E390C">
              <w:rPr>
                <w:rFonts w:asciiTheme="minorHAnsi" w:hAnsiTheme="minorHAnsi" w:cstheme="minorHAnsi"/>
                <w:bCs/>
                <w:color w:val="000000" w:themeColor="text1"/>
                <w:sz w:val="20"/>
                <w:szCs w:val="20"/>
              </w:rPr>
              <w:t>96 del Codice</w:t>
            </w:r>
            <w:r w:rsidRPr="001E390C">
              <w:rPr>
                <w:rFonts w:asciiTheme="minorHAnsi" w:hAnsiTheme="minorHAnsi" w:cstheme="minorHAnsi"/>
                <w:color w:val="000000" w:themeColor="text1"/>
                <w:sz w:val="20"/>
                <w:szCs w:val="20"/>
              </w:rPr>
              <w:t xml:space="preserve"> </w:t>
            </w:r>
          </w:p>
          <w:p w14:paraId="786B4489" w14:textId="6B16920E" w:rsidR="001D4BB2" w:rsidRPr="001E390C" w:rsidRDefault="001D4BB2" w:rsidP="001D4BB2">
            <w:pPr>
              <w:spacing w:before="0" w:after="0"/>
              <w:ind w:left="720"/>
              <w:jc w:val="both"/>
              <w:rPr>
                <w:rFonts w:asciiTheme="minorHAnsi" w:hAnsiTheme="minorHAnsi" w:cstheme="minorHAnsi"/>
                <w:color w:val="000000" w:themeColor="text1"/>
                <w:sz w:val="20"/>
                <w:szCs w:val="20"/>
              </w:rPr>
            </w:pPr>
          </w:p>
        </w:tc>
        <w:tc>
          <w:tcPr>
            <w:tcW w:w="4647" w:type="dxa"/>
            <w:gridSpan w:val="2"/>
            <w:shd w:val="clear" w:color="auto" w:fill="FFFFFF"/>
          </w:tcPr>
          <w:p w14:paraId="6769AD23" w14:textId="77777777" w:rsidR="00642EB9" w:rsidRPr="001E390C" w:rsidRDefault="00642EB9"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5C23FFDD"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C1BAD8E"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CDE0C7B"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D91BA19"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2030995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2A519B6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997A89C"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3479BF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B8D3D6B" w14:textId="5299F8E4" w:rsidR="001D4BB2" w:rsidRPr="001E390C" w:rsidRDefault="001D4BB2" w:rsidP="001D4BB2">
            <w:pPr>
              <w:spacing w:before="0" w:after="0"/>
              <w:jc w:val="both"/>
              <w:rPr>
                <w:rFonts w:asciiTheme="minorHAnsi" w:hAnsiTheme="minorHAnsi" w:cstheme="minorHAnsi"/>
                <w:color w:val="000000" w:themeColor="text1"/>
                <w:sz w:val="20"/>
                <w:szCs w:val="20"/>
              </w:rPr>
            </w:pPr>
          </w:p>
          <w:p w14:paraId="77EE29DA" w14:textId="77777777" w:rsidR="001F0D76" w:rsidRPr="001E390C" w:rsidRDefault="001F0D76" w:rsidP="001D4BB2">
            <w:pPr>
              <w:spacing w:before="0" w:after="0"/>
              <w:jc w:val="both"/>
              <w:rPr>
                <w:rFonts w:asciiTheme="minorHAnsi" w:hAnsiTheme="minorHAnsi" w:cstheme="minorHAnsi"/>
                <w:color w:val="000000" w:themeColor="text1"/>
                <w:sz w:val="20"/>
                <w:szCs w:val="20"/>
              </w:rPr>
            </w:pPr>
          </w:p>
          <w:p w14:paraId="50D9A88A" w14:textId="5F70991A" w:rsidR="00642EB9" w:rsidRPr="001E390C" w:rsidRDefault="00642EB9"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001D4BB2"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 Sì [ ] No</w:t>
            </w:r>
            <w:r w:rsidRPr="001E390C">
              <w:rPr>
                <w:rFonts w:asciiTheme="minorHAnsi" w:hAnsiTheme="minorHAnsi" w:cstheme="minorHAnsi"/>
                <w:color w:val="000000" w:themeColor="text1"/>
                <w:sz w:val="20"/>
                <w:szCs w:val="20"/>
              </w:rPr>
              <w:br/>
            </w:r>
          </w:p>
          <w:p w14:paraId="4923A660"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7B28E75"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174881E1"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4E2F656E"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181019B0" w14:textId="2E2F12E9" w:rsidR="00642EB9" w:rsidRPr="001E390C" w:rsidRDefault="00642EB9"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0D438FA7" w14:textId="77777777" w:rsidTr="00662640">
        <w:trPr>
          <w:trHeight w:val="1545"/>
        </w:trPr>
        <w:tc>
          <w:tcPr>
            <w:tcW w:w="4957" w:type="dxa"/>
            <w:shd w:val="clear" w:color="auto" w:fill="FFFFFF"/>
          </w:tcPr>
          <w:p w14:paraId="04B4B902" w14:textId="423A4EC9" w:rsidR="00642EB9" w:rsidRPr="001E390C" w:rsidRDefault="00642EB9" w:rsidP="001D4BB2">
            <w:pPr>
              <w:pStyle w:val="NormalLeft"/>
              <w:spacing w:before="0" w:after="0"/>
              <w:jc w:val="both"/>
              <w:rPr>
                <w:rFonts w:asciiTheme="minorHAnsi" w:hAnsiTheme="minorHAnsi" w:cstheme="minorHAnsi"/>
                <w:color w:val="000000" w:themeColor="text1"/>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economico è a conoscenza di qualsiasi </w:t>
            </w:r>
            <w:r w:rsidRPr="001E390C">
              <w:rPr>
                <w:rFonts w:asciiTheme="minorHAnsi" w:hAnsiTheme="minorHAnsi" w:cstheme="minorHAnsi"/>
                <w:color w:val="000000" w:themeColor="text1"/>
                <w:sz w:val="20"/>
                <w:szCs w:val="20"/>
              </w:rPr>
              <w:t>conflitto di interessi</w:t>
            </w:r>
            <w:r w:rsidR="008E3C78"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1"/>
            </w:r>
            <w:r w:rsidRPr="001E390C">
              <w:rPr>
                <w:rFonts w:asciiTheme="minorHAnsi" w:hAnsiTheme="minorHAnsi" w:cstheme="minorHAnsi"/>
                <w:color w:val="000000" w:themeColor="text1"/>
                <w:sz w:val="16"/>
                <w:szCs w:val="20"/>
              </w:rPr>
              <w:t>)</w:t>
            </w:r>
            <w:r w:rsidR="00DB1AF0"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all’art.</w:t>
            </w:r>
            <w:r w:rsidR="00DB1AF0"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16 del Codice</w:t>
            </w:r>
            <w:r w:rsidR="00DB1AF0"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legato alla sua partecipazione alla procedura di appalto (</w:t>
            </w:r>
            <w:r w:rsidR="00DB1AF0"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b)</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5DBAF699" w14:textId="77777777" w:rsidR="00DB1AF0" w:rsidRPr="001E390C" w:rsidRDefault="00DB1AF0" w:rsidP="00BE67C3">
            <w:pPr>
              <w:spacing w:before="0" w:after="0"/>
              <w:ind w:left="443"/>
              <w:jc w:val="both"/>
              <w:rPr>
                <w:rFonts w:asciiTheme="minorHAnsi" w:hAnsiTheme="minorHAnsi" w:cstheme="minorHAnsi"/>
                <w:bCs/>
                <w:color w:val="000000" w:themeColor="text1"/>
                <w:sz w:val="20"/>
                <w:szCs w:val="20"/>
              </w:rPr>
            </w:pPr>
          </w:p>
          <w:p w14:paraId="41B05F47" w14:textId="77777777" w:rsidR="001D4BB2" w:rsidRPr="001E390C" w:rsidRDefault="00642EB9" w:rsidP="00DB1AF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Cs/>
                <w:color w:val="000000" w:themeColor="text1"/>
                <w:sz w:val="20"/>
                <w:szCs w:val="20"/>
              </w:rPr>
              <w:t>In caso affermativo</w:t>
            </w:r>
            <w:r w:rsidRPr="001E390C">
              <w:rPr>
                <w:rFonts w:asciiTheme="minorHAnsi" w:hAnsiTheme="minorHAnsi" w:cstheme="minorHAnsi"/>
                <w:color w:val="000000" w:themeColor="text1"/>
                <w:sz w:val="20"/>
                <w:szCs w:val="20"/>
              </w:rPr>
              <w:t>, fornire informazioni dettagliate sulle modalità con cui è stato risolto il conflitto di interessi:</w:t>
            </w:r>
          </w:p>
          <w:p w14:paraId="37940B30" w14:textId="759DCC37" w:rsidR="00DB1AF0" w:rsidRPr="001E390C" w:rsidRDefault="00DB1AF0" w:rsidP="00DB1AF0">
            <w:pPr>
              <w:spacing w:before="0" w:after="0"/>
              <w:jc w:val="both"/>
              <w:rPr>
                <w:rFonts w:asciiTheme="minorHAnsi" w:hAnsiTheme="minorHAnsi" w:cstheme="minorHAnsi"/>
                <w:color w:val="000000" w:themeColor="text1"/>
                <w:sz w:val="20"/>
                <w:szCs w:val="20"/>
              </w:rPr>
            </w:pPr>
          </w:p>
        </w:tc>
        <w:tc>
          <w:tcPr>
            <w:tcW w:w="4647" w:type="dxa"/>
            <w:gridSpan w:val="2"/>
            <w:shd w:val="clear" w:color="auto" w:fill="FFFFFF"/>
          </w:tcPr>
          <w:p w14:paraId="51B935D2" w14:textId="72FA3121" w:rsidR="00642EB9" w:rsidRPr="001E390C" w:rsidRDefault="00642EB9" w:rsidP="001D4BB2">
            <w:pPr>
              <w:spacing w:before="0" w:after="0"/>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r w:rsidRPr="001E390C">
              <w:rPr>
                <w:rFonts w:asciiTheme="minorHAnsi" w:hAnsiTheme="minorHAnsi" w:cstheme="minorHAnsi"/>
                <w:bCs/>
                <w:color w:val="000000" w:themeColor="text1"/>
                <w:sz w:val="20"/>
                <w:szCs w:val="20"/>
              </w:rPr>
              <w:br/>
            </w:r>
          </w:p>
          <w:p w14:paraId="49529883" w14:textId="77777777" w:rsidR="00642EB9" w:rsidRPr="001E390C" w:rsidRDefault="00642EB9" w:rsidP="001D4BB2">
            <w:pPr>
              <w:spacing w:before="0" w:after="0"/>
              <w:rPr>
                <w:rFonts w:asciiTheme="minorHAnsi" w:hAnsiTheme="minorHAnsi" w:cstheme="minorHAnsi"/>
                <w:color w:val="000000" w:themeColor="text1"/>
                <w:sz w:val="20"/>
                <w:szCs w:val="20"/>
              </w:rPr>
            </w:pPr>
          </w:p>
          <w:p w14:paraId="4E270FD8" w14:textId="77777777" w:rsidR="00DB1AF0" w:rsidRPr="001E390C" w:rsidRDefault="00DB1AF0" w:rsidP="001D4BB2">
            <w:pPr>
              <w:spacing w:before="0" w:after="0"/>
              <w:rPr>
                <w:rFonts w:asciiTheme="minorHAnsi" w:hAnsiTheme="minorHAnsi" w:cstheme="minorHAnsi"/>
                <w:color w:val="000000" w:themeColor="text1"/>
                <w:sz w:val="20"/>
                <w:szCs w:val="20"/>
              </w:rPr>
            </w:pPr>
          </w:p>
          <w:p w14:paraId="3B1C6DCF" w14:textId="77777777" w:rsidR="00DB1AF0" w:rsidRPr="001E390C" w:rsidRDefault="00DB1AF0" w:rsidP="001D4BB2">
            <w:pPr>
              <w:spacing w:before="0" w:after="0"/>
              <w:rPr>
                <w:rFonts w:asciiTheme="minorHAnsi" w:hAnsiTheme="minorHAnsi" w:cstheme="minorHAnsi"/>
                <w:color w:val="000000" w:themeColor="text1"/>
                <w:sz w:val="20"/>
                <w:szCs w:val="20"/>
              </w:rPr>
            </w:pPr>
          </w:p>
          <w:p w14:paraId="457DFC44" w14:textId="7A3D1EB6" w:rsidR="00642EB9" w:rsidRPr="001E390C" w:rsidRDefault="00642EB9"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4E7CC630" w14:textId="77777777" w:rsidTr="00662640">
        <w:trPr>
          <w:trHeight w:val="1695"/>
        </w:trPr>
        <w:tc>
          <w:tcPr>
            <w:tcW w:w="4957" w:type="dxa"/>
            <w:shd w:val="clear" w:color="auto" w:fill="FFFFFF"/>
          </w:tcPr>
          <w:p w14:paraId="243F129F" w14:textId="67F3BBD5" w:rsidR="0009226A" w:rsidRPr="001E390C" w:rsidRDefault="00642EB9" w:rsidP="001D4BB2">
            <w:pPr>
              <w:pStyle w:val="NormalLeft"/>
              <w:spacing w:before="0" w:after="0"/>
              <w:ind w:left="17"/>
              <w:jc w:val="both"/>
              <w:rPr>
                <w:rFonts w:asciiTheme="minorHAnsi" w:hAnsiTheme="minorHAnsi" w:cstheme="minorHAnsi"/>
                <w:color w:val="000000" w:themeColor="text1"/>
                <w:sz w:val="20"/>
              </w:rPr>
            </w:pPr>
            <w:r w:rsidRPr="001E390C">
              <w:rPr>
                <w:rStyle w:val="NormalBoldChar"/>
                <w:rFonts w:asciiTheme="minorHAnsi" w:eastAsia="Calibri" w:hAnsiTheme="minorHAnsi" w:cstheme="minorHAnsi"/>
                <w:b w:val="0"/>
                <w:color w:val="000000" w:themeColor="text1"/>
                <w:w w:val="0"/>
                <w:sz w:val="20"/>
              </w:rPr>
              <w:t>L'operatore economico o</w:t>
            </w:r>
            <w:r w:rsidRPr="001E390C">
              <w:rPr>
                <w:rStyle w:val="NormalBoldChar"/>
                <w:rFonts w:asciiTheme="minorHAnsi" w:eastAsia="Calibri" w:hAnsiTheme="minorHAnsi" w:cstheme="minorHAnsi"/>
                <w:color w:val="000000" w:themeColor="text1"/>
                <w:w w:val="0"/>
                <w:sz w:val="20"/>
              </w:rPr>
              <w:t xml:space="preserve"> </w:t>
            </w:r>
            <w:r w:rsidRPr="001E390C">
              <w:rPr>
                <w:rFonts w:asciiTheme="minorHAnsi" w:hAnsiTheme="minorHAnsi" w:cstheme="minorHAnsi"/>
                <w:color w:val="000000" w:themeColor="text1"/>
                <w:sz w:val="20"/>
              </w:rPr>
              <w:t>un'impresa a lui collegata ha fornito consulenza all'amministrazione aggiudicatrice o all'ente aggiudicatore o ha altrimenti partecipato alla preparazione della procedura d'aggiudicazione (</w:t>
            </w:r>
            <w:r w:rsidR="00DB1AF0" w:rsidRPr="001E390C">
              <w:rPr>
                <w:rFonts w:asciiTheme="minorHAnsi" w:hAnsiTheme="minorHAnsi" w:cstheme="minorHAnsi"/>
                <w:b/>
                <w:bCs/>
                <w:color w:val="000000" w:themeColor="text1"/>
                <w:sz w:val="20"/>
              </w:rPr>
              <w:t>A</w:t>
            </w:r>
            <w:r w:rsidRPr="001E390C">
              <w:rPr>
                <w:rFonts w:asciiTheme="minorHAnsi" w:hAnsiTheme="minorHAnsi" w:cstheme="minorHAnsi"/>
                <w:b/>
                <w:bCs/>
                <w:color w:val="000000" w:themeColor="text1"/>
                <w:sz w:val="20"/>
              </w:rPr>
              <w:t>rt</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95, comma 1</w:t>
            </w:r>
            <w:r w:rsidR="005F1C46"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 xml:space="preserve"> lett. c)</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005F1C46" w:rsidRPr="001E390C">
              <w:rPr>
                <w:rFonts w:asciiTheme="minorHAnsi" w:hAnsiTheme="minorHAnsi" w:cstheme="minorHAnsi"/>
                <w:color w:val="000000" w:themeColor="text1"/>
                <w:sz w:val="20"/>
              </w:rPr>
              <w:t>)?</w:t>
            </w:r>
          </w:p>
          <w:p w14:paraId="5918493A" w14:textId="77777777" w:rsidR="00DB1AF0" w:rsidRPr="001E390C" w:rsidRDefault="00DB1AF0" w:rsidP="00DB1AF0">
            <w:pPr>
              <w:pStyle w:val="NormalLeft"/>
              <w:spacing w:before="0" w:after="0"/>
              <w:jc w:val="both"/>
              <w:rPr>
                <w:rFonts w:asciiTheme="minorHAnsi" w:hAnsiTheme="minorHAnsi" w:cstheme="minorHAnsi"/>
                <w:color w:val="000000" w:themeColor="text1"/>
                <w:sz w:val="20"/>
              </w:rPr>
            </w:pPr>
          </w:p>
          <w:p w14:paraId="12DE688D" w14:textId="33B8F192" w:rsidR="00642EB9" w:rsidRPr="001E390C" w:rsidRDefault="00642EB9" w:rsidP="00DB1AF0">
            <w:pPr>
              <w:pStyle w:val="NormalLeft"/>
              <w:spacing w:before="0" w:after="0"/>
              <w:jc w:val="both"/>
              <w:rPr>
                <w:rFonts w:asciiTheme="minorHAnsi" w:hAnsiTheme="minorHAnsi" w:cstheme="minorHAnsi"/>
                <w:color w:val="000000" w:themeColor="text1"/>
                <w:sz w:val="20"/>
              </w:rPr>
            </w:pPr>
            <w:r w:rsidRPr="001E390C">
              <w:rPr>
                <w:rFonts w:asciiTheme="minorHAnsi" w:hAnsiTheme="minorHAnsi" w:cstheme="minorHAnsi"/>
                <w:b/>
                <w:bCs/>
                <w:i/>
                <w:color w:val="000000" w:themeColor="text1"/>
                <w:sz w:val="20"/>
              </w:rPr>
              <w:t>In caso affermativo</w:t>
            </w:r>
            <w:r w:rsidRPr="001E390C">
              <w:rPr>
                <w:rFonts w:asciiTheme="minorHAnsi" w:hAnsiTheme="minorHAnsi" w:cstheme="minorHAnsi"/>
                <w:color w:val="000000" w:themeColor="text1"/>
                <w:sz w:val="20"/>
              </w:rPr>
              <w:t>, fornire informazioni dettagliate sulle misure adottate per prevenire le possibili distorsioni della concorrenza:</w:t>
            </w:r>
          </w:p>
          <w:p w14:paraId="4F3FF1BC" w14:textId="7A7CE3E0" w:rsidR="001D4BB2" w:rsidRPr="001E390C" w:rsidRDefault="001D4BB2" w:rsidP="001D4BB2">
            <w:pPr>
              <w:pStyle w:val="NormalLeft"/>
              <w:spacing w:before="0" w:after="0"/>
              <w:ind w:left="443"/>
              <w:jc w:val="both"/>
              <w:rPr>
                <w:rFonts w:asciiTheme="minorHAnsi" w:hAnsiTheme="minorHAnsi" w:cstheme="minorHAnsi"/>
                <w:color w:val="000000" w:themeColor="text1"/>
                <w:sz w:val="20"/>
              </w:rPr>
            </w:pPr>
          </w:p>
        </w:tc>
        <w:tc>
          <w:tcPr>
            <w:tcW w:w="4647" w:type="dxa"/>
            <w:gridSpan w:val="2"/>
            <w:shd w:val="clear" w:color="auto" w:fill="FFFFFF"/>
          </w:tcPr>
          <w:p w14:paraId="665C3643" w14:textId="255199CA" w:rsidR="002A13F8" w:rsidRPr="001E390C" w:rsidRDefault="00642EB9" w:rsidP="001D4BB2">
            <w:pPr>
              <w:spacing w:before="0" w:after="0"/>
              <w:rPr>
                <w:rFonts w:asciiTheme="minorHAnsi" w:hAnsiTheme="minorHAnsi" w:cstheme="minorHAnsi"/>
                <w:bCs/>
                <w:color w:val="000000" w:themeColor="text1"/>
                <w:sz w:val="20"/>
              </w:rPr>
            </w:pPr>
            <w:r w:rsidRPr="001E390C">
              <w:rPr>
                <w:rFonts w:asciiTheme="minorHAnsi" w:hAnsiTheme="minorHAnsi" w:cstheme="minorHAnsi"/>
                <w:bCs/>
                <w:color w:val="000000" w:themeColor="text1"/>
                <w:sz w:val="20"/>
              </w:rPr>
              <w:t>[ ] Sì [ ] No</w:t>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p>
          <w:p w14:paraId="63F599C0" w14:textId="351AF600"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b/>
                <w:bCs/>
                <w:color w:val="000000" w:themeColor="text1"/>
                <w:sz w:val="20"/>
              </w:rPr>
              <w:br/>
            </w:r>
          </w:p>
          <w:p w14:paraId="63299D19" w14:textId="601841ED"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p>
        </w:tc>
      </w:tr>
      <w:tr w:rsidR="004C3378" w:rsidRPr="001E390C" w14:paraId="3866398F" w14:textId="77777777" w:rsidTr="00662640">
        <w:trPr>
          <w:trHeight w:val="1267"/>
        </w:trPr>
        <w:tc>
          <w:tcPr>
            <w:tcW w:w="4957" w:type="dxa"/>
            <w:shd w:val="clear" w:color="auto" w:fill="FFFFFF"/>
          </w:tcPr>
          <w:p w14:paraId="43A566C5" w14:textId="511CB801" w:rsidR="002A13F8" w:rsidRPr="001E390C" w:rsidRDefault="002A13F8" w:rsidP="001D4BB2">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Le offerte degli operatori economici </w:t>
            </w:r>
            <w:r w:rsidR="00842CB5" w:rsidRPr="001E390C">
              <w:rPr>
                <w:rFonts w:asciiTheme="minorHAnsi" w:hAnsiTheme="minorHAnsi" w:cstheme="minorHAnsi"/>
                <w:color w:val="000000" w:themeColor="text1"/>
                <w:sz w:val="20"/>
                <w:szCs w:val="20"/>
              </w:rPr>
              <w:t>sono</w:t>
            </w:r>
            <w:r w:rsidRPr="001E390C">
              <w:rPr>
                <w:rFonts w:asciiTheme="minorHAnsi" w:hAnsiTheme="minorHAnsi" w:cstheme="minorHAnsi"/>
                <w:color w:val="000000" w:themeColor="text1"/>
                <w:sz w:val="20"/>
                <w:szCs w:val="20"/>
              </w:rPr>
              <w:t xml:space="preserve"> imputabili ad un unico centro decisionale a cagione di accordi intercorsi con altri operatori economici partecipanti alla stessa gara (</w:t>
            </w:r>
            <w:r w:rsidR="00842CB5"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lettera d</w:t>
            </w:r>
            <w:r w:rsidR="005F1C46" w:rsidRPr="001E390C">
              <w:rPr>
                <w:rFonts w:asciiTheme="minorHAnsi" w:hAnsiTheme="minorHAnsi" w:cstheme="minorHAnsi"/>
                <w:b/>
                <w:bCs/>
                <w:color w:val="000000" w:themeColor="text1"/>
                <w:sz w:val="20"/>
                <w:szCs w:val="20"/>
              </w:rPr>
              <w:t>), del Codice</w:t>
            </w:r>
            <w:r w:rsidRPr="001E390C">
              <w:rPr>
                <w:rFonts w:asciiTheme="minorHAnsi" w:hAnsiTheme="minorHAnsi" w:cstheme="minorHAnsi"/>
                <w:color w:val="000000" w:themeColor="text1"/>
                <w:sz w:val="20"/>
                <w:szCs w:val="20"/>
              </w:rPr>
              <w:t>)?</w:t>
            </w:r>
          </w:p>
          <w:p w14:paraId="70C436BA" w14:textId="5D8CD4C3" w:rsidR="00ED659B" w:rsidRPr="001E390C" w:rsidRDefault="00ED659B" w:rsidP="001D4BB2">
            <w:pPr>
              <w:pStyle w:val="NormaleWeb1"/>
              <w:spacing w:before="0" w:after="0"/>
              <w:jc w:val="both"/>
              <w:rPr>
                <w:rStyle w:val="NormalBoldChar"/>
                <w:rFonts w:asciiTheme="minorHAnsi" w:eastAsia="Calibri" w:hAnsiTheme="minorHAnsi" w:cstheme="minorHAnsi"/>
                <w:color w:val="000000" w:themeColor="text1"/>
                <w:w w:val="0"/>
                <w:sz w:val="20"/>
                <w:szCs w:val="20"/>
              </w:rPr>
            </w:pPr>
          </w:p>
        </w:tc>
        <w:tc>
          <w:tcPr>
            <w:tcW w:w="4647" w:type="dxa"/>
            <w:gridSpan w:val="2"/>
            <w:shd w:val="clear" w:color="auto" w:fill="FFFFFF"/>
          </w:tcPr>
          <w:p w14:paraId="327472D6" w14:textId="7E652ABA" w:rsidR="002A13F8" w:rsidRPr="001E390C" w:rsidRDefault="002A13F8"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tc>
      </w:tr>
      <w:tr w:rsidR="004C3378" w:rsidRPr="001E390C" w14:paraId="0B2870D5" w14:textId="77777777" w:rsidTr="00662640">
        <w:trPr>
          <w:trHeight w:val="1267"/>
        </w:trPr>
        <w:tc>
          <w:tcPr>
            <w:tcW w:w="4957" w:type="dxa"/>
            <w:shd w:val="clear" w:color="auto" w:fill="FFFFFF"/>
          </w:tcPr>
          <w:p w14:paraId="6CB0F556" w14:textId="10D25E10" w:rsidR="003E54A0" w:rsidRPr="001E390C" w:rsidRDefault="002A13F8"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ha commesso </w:t>
            </w:r>
            <w:r w:rsidR="003E54A0" w:rsidRPr="001E390C">
              <w:rPr>
                <w:rStyle w:val="NormalBoldChar"/>
                <w:rFonts w:asciiTheme="minorHAnsi" w:eastAsia="Calibri" w:hAnsiTheme="minorHAnsi" w:cstheme="minorHAnsi"/>
                <w:b w:val="0"/>
                <w:color w:val="000000" w:themeColor="text1"/>
                <w:w w:val="0"/>
                <w:sz w:val="20"/>
                <w:szCs w:val="20"/>
              </w:rPr>
              <w:t>gravi illeciti professionali di cui all’</w:t>
            </w:r>
            <w:r w:rsidR="003E54A0" w:rsidRPr="001E390C">
              <w:rPr>
                <w:rStyle w:val="NormalBoldChar"/>
                <w:rFonts w:asciiTheme="minorHAnsi" w:eastAsia="Calibri" w:hAnsiTheme="minorHAnsi" w:cstheme="minorHAnsi"/>
                <w:color w:val="000000" w:themeColor="text1"/>
                <w:w w:val="0"/>
                <w:sz w:val="20"/>
                <w:szCs w:val="20"/>
              </w:rPr>
              <w:t>art.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95</w:t>
            </w:r>
            <w:r w:rsidR="005F1C46" w:rsidRPr="001E390C">
              <w:rPr>
                <w:rStyle w:val="NormalBoldChar"/>
                <w:rFonts w:asciiTheme="minorHAnsi" w:eastAsia="Calibri" w:hAnsiTheme="minorHAnsi" w:cstheme="minorHAnsi"/>
                <w:color w:val="000000" w:themeColor="text1"/>
                <w:w w:val="0"/>
                <w:sz w:val="20"/>
                <w:szCs w:val="20"/>
              </w:rPr>
              <w:t xml:space="preserve">, comma </w:t>
            </w:r>
            <w:r w:rsidR="003E54A0" w:rsidRPr="001E390C">
              <w:rPr>
                <w:rStyle w:val="NormalBoldChar"/>
                <w:rFonts w:asciiTheme="minorHAnsi" w:eastAsia="Calibri" w:hAnsiTheme="minorHAnsi" w:cstheme="minorHAnsi"/>
                <w:color w:val="000000" w:themeColor="text1"/>
                <w:w w:val="0"/>
                <w:sz w:val="20"/>
                <w:szCs w:val="20"/>
              </w:rPr>
              <w:t>1</w:t>
            </w:r>
            <w:r w:rsidR="005F1C46" w:rsidRPr="001E390C">
              <w:rPr>
                <w:rStyle w:val="NormalBoldChar"/>
                <w:rFonts w:asciiTheme="minorHAnsi" w:eastAsia="Calibri" w:hAnsiTheme="minorHAnsi" w:cstheme="minorHAnsi"/>
                <w:color w:val="000000" w:themeColor="text1"/>
                <w:w w:val="0"/>
                <w:sz w:val="20"/>
                <w:szCs w:val="20"/>
              </w:rPr>
              <w:t xml:space="preserve"> - </w:t>
            </w:r>
            <w:r w:rsidR="003E54A0" w:rsidRPr="001E390C">
              <w:rPr>
                <w:rStyle w:val="NormalBoldChar"/>
                <w:rFonts w:asciiTheme="minorHAnsi" w:eastAsia="Calibri" w:hAnsiTheme="minorHAnsi" w:cstheme="minorHAnsi"/>
                <w:color w:val="000000" w:themeColor="text1"/>
                <w:w w:val="0"/>
                <w:sz w:val="20"/>
                <w:szCs w:val="20"/>
              </w:rPr>
              <w:t>lett.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e</w:t>
            </w:r>
            <w:r w:rsidR="005F1C46" w:rsidRPr="001E390C">
              <w:rPr>
                <w:rStyle w:val="NormalBoldChar"/>
                <w:rFonts w:asciiTheme="minorHAnsi" w:eastAsia="Calibri" w:hAnsiTheme="minorHAnsi" w:cstheme="minorHAnsi"/>
                <w:color w:val="000000" w:themeColor="text1"/>
                <w:w w:val="0"/>
                <w:sz w:val="20"/>
                <w:szCs w:val="20"/>
              </w:rPr>
              <w:t>),</w:t>
            </w:r>
            <w:r w:rsidR="003E54A0" w:rsidRPr="001E390C">
              <w:rPr>
                <w:rStyle w:val="NormalBoldChar"/>
                <w:rFonts w:asciiTheme="minorHAnsi" w:eastAsia="Calibri" w:hAnsiTheme="minorHAnsi" w:cstheme="minorHAnsi"/>
                <w:color w:val="000000" w:themeColor="text1"/>
                <w:w w:val="0"/>
                <w:sz w:val="20"/>
                <w:szCs w:val="20"/>
              </w:rPr>
              <w:t xml:space="preserve"> del Codice</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tenuto conto delle fattispecie di cui all’art.</w:t>
            </w:r>
            <w:r w:rsidR="005F1C46" w:rsidRPr="001E390C">
              <w:rPr>
                <w:rStyle w:val="NormalBoldChar"/>
                <w:rFonts w:asciiTheme="minorHAnsi" w:eastAsia="Calibri" w:hAnsiTheme="minorHAnsi" w:cstheme="minorHAnsi"/>
                <w:b w:val="0"/>
                <w:color w:val="000000" w:themeColor="text1"/>
                <w:w w:val="0"/>
                <w:sz w:val="20"/>
                <w:szCs w:val="20"/>
              </w:rPr>
              <w:t xml:space="preserve"> </w:t>
            </w:r>
            <w:r w:rsidR="003E54A0" w:rsidRPr="001E390C">
              <w:rPr>
                <w:rStyle w:val="NormalBoldChar"/>
                <w:rFonts w:asciiTheme="minorHAnsi" w:eastAsia="Calibri" w:hAnsiTheme="minorHAnsi" w:cstheme="minorHAnsi"/>
                <w:b w:val="0"/>
                <w:color w:val="000000" w:themeColor="text1"/>
                <w:w w:val="0"/>
                <w:sz w:val="20"/>
                <w:szCs w:val="20"/>
              </w:rPr>
              <w:t>98</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co</w:t>
            </w:r>
            <w:r w:rsidR="005F1C46" w:rsidRPr="001E390C">
              <w:rPr>
                <w:rStyle w:val="NormalBoldChar"/>
                <w:rFonts w:asciiTheme="minorHAnsi" w:eastAsia="Calibri" w:hAnsiTheme="minorHAnsi" w:cstheme="minorHAnsi"/>
                <w:b w:val="0"/>
                <w:color w:val="000000" w:themeColor="text1"/>
                <w:w w:val="0"/>
                <w:sz w:val="20"/>
                <w:szCs w:val="20"/>
              </w:rPr>
              <w:t xml:space="preserve">mma </w:t>
            </w:r>
            <w:r w:rsidR="003E54A0" w:rsidRPr="001E390C">
              <w:rPr>
                <w:rStyle w:val="NormalBoldChar"/>
                <w:rFonts w:asciiTheme="minorHAnsi" w:eastAsia="Calibri" w:hAnsiTheme="minorHAnsi" w:cstheme="minorHAnsi"/>
                <w:b w:val="0"/>
                <w:color w:val="000000" w:themeColor="text1"/>
                <w:w w:val="0"/>
                <w:sz w:val="20"/>
                <w:szCs w:val="20"/>
              </w:rPr>
              <w:t>3</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del Codice?</w:t>
            </w:r>
          </w:p>
          <w:p w14:paraId="31414A49" w14:textId="77777777" w:rsidR="003E54A0" w:rsidRPr="001E390C" w:rsidRDefault="003E54A0"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p>
          <w:p w14:paraId="0EA62DDC" w14:textId="7FAC6F9E"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 xml:space="preserve">In caso affermativo, </w:t>
            </w:r>
            <w:r w:rsidRPr="001E390C">
              <w:rPr>
                <w:rFonts w:asciiTheme="minorHAnsi" w:hAnsiTheme="minorHAnsi" w:cstheme="minorHAnsi"/>
                <w:color w:val="000000" w:themeColor="text1"/>
                <w:sz w:val="20"/>
                <w:szCs w:val="20"/>
              </w:rPr>
              <w:t xml:space="preserve">fornire informazioni dettagliate, specificando la tipologia di illecito e </w:t>
            </w:r>
            <w:r w:rsidRPr="001E390C">
              <w:rPr>
                <w:rFonts w:asciiTheme="minorHAnsi" w:hAnsiTheme="minorHAnsi" w:cstheme="minorHAnsi"/>
                <w:color w:val="000000" w:themeColor="text1"/>
                <w:sz w:val="20"/>
                <w:szCs w:val="20"/>
                <w:u w:val="single"/>
              </w:rPr>
              <w:t xml:space="preserve">le misure di </w:t>
            </w:r>
            <w:r w:rsidRPr="001E390C">
              <w:rPr>
                <w:rFonts w:asciiTheme="minorHAnsi" w:hAnsiTheme="minorHAnsi" w:cstheme="minorHAnsi"/>
                <w:i/>
                <w:color w:val="000000" w:themeColor="text1"/>
                <w:sz w:val="20"/>
                <w:szCs w:val="20"/>
                <w:u w:val="single"/>
              </w:rPr>
              <w:t>self cleaning</w:t>
            </w:r>
            <w:r w:rsidRPr="001E390C">
              <w:rPr>
                <w:rFonts w:asciiTheme="minorHAnsi" w:hAnsiTheme="minorHAnsi" w:cstheme="minorHAnsi"/>
                <w:color w:val="000000" w:themeColor="text1"/>
                <w:sz w:val="20"/>
                <w:szCs w:val="20"/>
                <w:u w:val="single"/>
              </w:rPr>
              <w:t xml:space="preserve"> adottate</w:t>
            </w:r>
            <w:r w:rsidR="00ED659B" w:rsidRPr="001E390C">
              <w:rPr>
                <w:rFonts w:asciiTheme="minorHAnsi" w:hAnsiTheme="minorHAnsi" w:cstheme="minorHAnsi"/>
                <w:color w:val="000000" w:themeColor="text1"/>
                <w:sz w:val="20"/>
                <w:szCs w:val="20"/>
                <w:u w:val="single"/>
              </w:rPr>
              <w:t xml:space="preserve"> ai sensi dell’art.</w:t>
            </w:r>
            <w:r w:rsidR="00D15FDA" w:rsidRPr="001E390C">
              <w:rPr>
                <w:rFonts w:asciiTheme="minorHAnsi" w:hAnsiTheme="minorHAnsi" w:cstheme="minorHAnsi"/>
                <w:color w:val="000000" w:themeColor="text1"/>
                <w:sz w:val="20"/>
                <w:szCs w:val="20"/>
                <w:u w:val="single"/>
              </w:rPr>
              <w:t xml:space="preserve"> </w:t>
            </w:r>
            <w:r w:rsidR="00ED659B" w:rsidRPr="001E390C">
              <w:rPr>
                <w:rFonts w:asciiTheme="minorHAnsi" w:hAnsiTheme="minorHAnsi" w:cstheme="minorHAnsi"/>
                <w:color w:val="000000" w:themeColor="text1"/>
                <w:sz w:val="20"/>
                <w:szCs w:val="20"/>
                <w:u w:val="single"/>
              </w:rPr>
              <w:t>96 del Codice</w:t>
            </w:r>
            <w:r w:rsidRPr="001E390C">
              <w:rPr>
                <w:rFonts w:asciiTheme="minorHAnsi" w:hAnsiTheme="minorHAnsi" w:cstheme="minorHAnsi"/>
                <w:color w:val="000000" w:themeColor="text1"/>
                <w:sz w:val="20"/>
                <w:szCs w:val="20"/>
              </w:rPr>
              <w:t>:</w:t>
            </w:r>
          </w:p>
          <w:p w14:paraId="247BC61B" w14:textId="77777777"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p>
          <w:p w14:paraId="3577BA53" w14:textId="77777777" w:rsidR="00EF1B0B"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sanzione esecutiva irrogata dall’Autorità garante della concorrenza e del mercato o da altra autorità di settore, rilevante in relazione all’oggetto specifico dell’appalto;</w:t>
            </w:r>
          </w:p>
          <w:p w14:paraId="3FE10607"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0BDE020" w14:textId="3E12C2D1"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F4C0F35" w14:textId="36B10E2A"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43F02717" w14:textId="613392E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commesso grave inadempimento nei confronti di uno o più subappaltatori;</w:t>
            </w:r>
          </w:p>
          <w:p w14:paraId="68C2DB98" w14:textId="77777777" w:rsidR="00BE67C3" w:rsidRPr="001E390C" w:rsidRDefault="00BE67C3" w:rsidP="00EF1B0B">
            <w:pPr>
              <w:pStyle w:val="NormalLeft"/>
              <w:spacing w:before="0" w:after="0"/>
              <w:ind w:left="589"/>
              <w:jc w:val="both"/>
              <w:rPr>
                <w:rFonts w:asciiTheme="minorHAnsi" w:hAnsiTheme="minorHAnsi" w:cstheme="minorHAnsi"/>
                <w:color w:val="000000" w:themeColor="text1"/>
                <w:sz w:val="20"/>
                <w:szCs w:val="20"/>
              </w:rPr>
            </w:pPr>
          </w:p>
          <w:p w14:paraId="6F187817" w14:textId="4D338D1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8C40949" w14:textId="4F146577"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omessa denuncia all'autorità giudiziaria da parte dell'operatore economico persona offesa dei reati</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previsti e puniti dagli articoli 317 e 629 del codice penale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aggravati ai sensi dell’articolo 416-bis.1 del medesimo codice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w:t>
            </w:r>
            <w:r w:rsidR="00C229E2" w:rsidRPr="001E390C">
              <w:rPr>
                <w:rFonts w:asciiTheme="minorHAnsi" w:hAnsiTheme="minorHAnsi" w:cstheme="minorHAnsi"/>
                <w:color w:val="000000" w:themeColor="text1"/>
                <w:sz w:val="20"/>
                <w:szCs w:val="20"/>
              </w:rPr>
              <w:t>/invio della lettera d’invito</w:t>
            </w:r>
            <w:r w:rsidRPr="001E390C">
              <w:rPr>
                <w:rFonts w:asciiTheme="minorHAnsi" w:hAnsiTheme="minorHAnsi" w:cstheme="minorHAnsi"/>
                <w:color w:val="000000" w:themeColor="text1"/>
                <w:sz w:val="20"/>
                <w:szCs w:val="20"/>
              </w:rPr>
              <w:t xml:space="preserve"> e deve essere comunicata, unitamente alle generalità del soggetto che ha omesso la predetta denuncia, dal procuratore della Repubblica procedente all'ANAC, la quale ne cura la pubblicazione;</w:t>
            </w:r>
          </w:p>
          <w:p w14:paraId="169DCE2F"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33A503F8" w14:textId="5427D185"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C9621C0" w14:textId="3EFBA602"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o accertata commissione, da parte dell’operatore economico oppure dei soggetti di cui al comma 3 dell’articolo 94, di taluno dei seguenti reati consumati:</w:t>
            </w:r>
          </w:p>
          <w:p w14:paraId="2E13AF1F" w14:textId="3540D608"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abusivo esercizio di una professione, ai sensi dell’articolo 348 del codice penale;</w:t>
            </w:r>
          </w:p>
          <w:p w14:paraId="135FCF9E"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4EAE3EC2" w14:textId="75A78FB2"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bancarotta semplice, bancarotta fraudolenta, omessa dichiarazione di beni da comprendere nell’inventario fallimentare o ricorso abusivo al credito, di cui agli articoli 216, 217, 218 e 220 del regio decreto 16 marzo 1942, n. 267;</w:t>
            </w:r>
          </w:p>
          <w:p w14:paraId="38409082"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2E3A1E8" w14:textId="18E6F683"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tributari ai sensi del decreto legislativo 10 marzo 2000, n. 74, i delitti societari di cui agli articoli 2621 e seguenti del codice civile o i delitti contro l’industria e il commercio di cui agli articoli da 513 a 517 del codice penale;</w:t>
            </w:r>
          </w:p>
          <w:p w14:paraId="6F8BD1DC"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32E8DFB1" w14:textId="73E78A9E"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14BDC68A"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EC14B5F" w14:textId="77777777" w:rsidR="00EF1B0B"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previsti dal decreto legislativo 8 giugno 2001, n. 231.</w:t>
            </w:r>
          </w:p>
          <w:p w14:paraId="32B03565" w14:textId="42C58663" w:rsidR="00D15FDA" w:rsidRPr="001E390C" w:rsidRDefault="00D15FDA" w:rsidP="00D15FDA">
            <w:pPr>
              <w:pStyle w:val="NormalLeft"/>
              <w:spacing w:before="0" w:after="0"/>
              <w:ind w:left="949"/>
              <w:jc w:val="both"/>
              <w:rPr>
                <w:rStyle w:val="NormalBoldChar"/>
                <w:rFonts w:asciiTheme="minorHAnsi" w:eastAsia="Calibri" w:hAnsiTheme="minorHAnsi" w:cstheme="minorHAnsi"/>
                <w:b w:val="0"/>
                <w:color w:val="000000" w:themeColor="text1"/>
                <w:sz w:val="20"/>
                <w:szCs w:val="20"/>
              </w:rPr>
            </w:pPr>
          </w:p>
        </w:tc>
        <w:tc>
          <w:tcPr>
            <w:tcW w:w="4647" w:type="dxa"/>
            <w:gridSpan w:val="2"/>
            <w:shd w:val="clear" w:color="auto" w:fill="FFFFFF"/>
          </w:tcPr>
          <w:p w14:paraId="29E06936" w14:textId="77777777" w:rsidR="003E54A0" w:rsidRPr="001E390C" w:rsidRDefault="003E54A0" w:rsidP="003E54A0">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2324959C" w14:textId="77777777" w:rsidR="003E54A0" w:rsidRPr="001E390C" w:rsidRDefault="003E54A0" w:rsidP="001D4BB2">
            <w:pPr>
              <w:spacing w:before="0" w:after="0"/>
              <w:jc w:val="both"/>
              <w:rPr>
                <w:rFonts w:asciiTheme="minorHAnsi" w:hAnsiTheme="minorHAnsi" w:cstheme="minorHAnsi"/>
                <w:bCs/>
                <w:color w:val="000000" w:themeColor="text1"/>
                <w:sz w:val="20"/>
                <w:szCs w:val="20"/>
              </w:rPr>
            </w:pPr>
          </w:p>
          <w:p w14:paraId="1BDEEAE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5695F93"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EC75E8D"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E16DA4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B57534A"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7E2C5C0C"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58809B4"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5328AA51" w14:textId="77777777" w:rsidR="005F1C46" w:rsidRPr="001E390C" w:rsidRDefault="005F1C46" w:rsidP="005F1C46">
            <w:pPr>
              <w:spacing w:before="0" w:after="0"/>
              <w:ind w:left="360"/>
              <w:jc w:val="both"/>
              <w:rPr>
                <w:rFonts w:asciiTheme="minorHAnsi" w:hAnsiTheme="minorHAnsi" w:cstheme="minorHAnsi"/>
                <w:bCs/>
                <w:color w:val="000000" w:themeColor="text1"/>
                <w:sz w:val="20"/>
                <w:szCs w:val="20"/>
              </w:rPr>
            </w:pPr>
          </w:p>
          <w:p w14:paraId="70874ACF" w14:textId="31824D84"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61F0FD6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2E1569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E5848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A53C16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C025336" w14:textId="3B720966"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628083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3C2C1E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C073F7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D06D6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637A2E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A93E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6EDC275"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1E127C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5BEB7F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B5F19A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889059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C8AA8D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CCB22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EE62F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BAC175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44C550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C612CC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B6EBBB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E7B1532"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0FA9C7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3FB1D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300BC35" w14:textId="77777777" w:rsidR="00BE67C3" w:rsidRPr="001E390C" w:rsidRDefault="00BE67C3" w:rsidP="00EF1B0B">
            <w:pPr>
              <w:spacing w:before="0" w:after="0"/>
              <w:jc w:val="both"/>
              <w:rPr>
                <w:rFonts w:asciiTheme="minorHAnsi" w:hAnsiTheme="minorHAnsi" w:cstheme="minorHAnsi"/>
                <w:bCs/>
                <w:color w:val="000000" w:themeColor="text1"/>
                <w:sz w:val="20"/>
                <w:szCs w:val="20"/>
              </w:rPr>
            </w:pPr>
          </w:p>
          <w:p w14:paraId="295252E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783CCD2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257D7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6FE14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FDA689A" w14:textId="3357F38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ECFB13"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472A0C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648BA6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14953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F073852"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40648F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FCFEF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46625D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26CF4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29B1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127964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0D1A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05F911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4D045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C88F53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B42B73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5A3F1F3" w14:textId="60A3A72F"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1519C5B" w14:textId="77777777" w:rsidR="00C229E2" w:rsidRPr="001E390C" w:rsidRDefault="00C229E2" w:rsidP="00EF1B0B">
            <w:pPr>
              <w:spacing w:before="0" w:after="0"/>
              <w:jc w:val="both"/>
              <w:rPr>
                <w:rFonts w:asciiTheme="minorHAnsi" w:hAnsiTheme="minorHAnsi" w:cstheme="minorHAnsi"/>
                <w:bCs/>
                <w:color w:val="000000" w:themeColor="text1"/>
                <w:sz w:val="20"/>
                <w:szCs w:val="20"/>
              </w:rPr>
            </w:pPr>
          </w:p>
          <w:p w14:paraId="197A7DD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10EA7F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0C36EF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89E03BA" w14:textId="7A9A5D2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EF5B902" w14:textId="77777777" w:rsidR="00662640" w:rsidRPr="001E390C" w:rsidRDefault="00662640" w:rsidP="00EF1B0B">
            <w:pPr>
              <w:spacing w:before="0" w:after="0"/>
              <w:jc w:val="both"/>
              <w:rPr>
                <w:rFonts w:asciiTheme="minorHAnsi" w:hAnsiTheme="minorHAnsi" w:cstheme="minorHAnsi"/>
                <w:bCs/>
                <w:color w:val="000000" w:themeColor="text1"/>
                <w:sz w:val="20"/>
                <w:szCs w:val="20"/>
              </w:rPr>
            </w:pPr>
          </w:p>
          <w:p w14:paraId="5C12AFE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F3CB9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2CFD440D" w14:textId="2A119327" w:rsidR="00EF1B0B" w:rsidRPr="001E390C" w:rsidRDefault="00EF1B0B" w:rsidP="00EF1B0B">
            <w:pPr>
              <w:spacing w:before="0" w:after="0"/>
              <w:jc w:val="both"/>
              <w:rPr>
                <w:rFonts w:asciiTheme="minorHAnsi" w:hAnsiTheme="minorHAnsi" w:cstheme="minorHAnsi"/>
                <w:bCs/>
                <w:color w:val="000000" w:themeColor="text1"/>
                <w:sz w:val="20"/>
                <w:szCs w:val="20"/>
              </w:rPr>
            </w:pPr>
          </w:p>
        </w:tc>
      </w:tr>
      <w:tr w:rsidR="004C3378" w:rsidRPr="001E390C" w14:paraId="6BB9004F"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20C73FD9" w14:textId="3CE7C0F1"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commesso violazioni gravi, </w:t>
            </w:r>
            <w:r w:rsidR="00C80A16" w:rsidRPr="001E390C">
              <w:rPr>
                <w:rFonts w:asciiTheme="minorHAnsi" w:hAnsiTheme="minorHAnsi" w:cstheme="minorHAnsi"/>
                <w:b/>
                <w:bCs/>
                <w:color w:val="000000" w:themeColor="text1"/>
                <w:sz w:val="20"/>
                <w:szCs w:val="20"/>
              </w:rPr>
              <w:t>non definitivamente accertate</w:t>
            </w:r>
            <w:r w:rsidRPr="001E390C">
              <w:rPr>
                <w:rFonts w:asciiTheme="minorHAnsi" w:hAnsiTheme="minorHAnsi" w:cstheme="minorHAnsi"/>
                <w:b/>
                <w:bCs/>
                <w:color w:val="000000" w:themeColor="text1"/>
                <w:sz w:val="20"/>
                <w:szCs w:val="20"/>
              </w:rPr>
              <w:t>,</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w:t>
            </w:r>
            <w:r w:rsidR="0007108B"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C80A1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95</w:t>
            </w:r>
            <w:r w:rsidR="00C80A1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2, del Codice</w:t>
            </w:r>
            <w:r w:rsidRPr="001E390C">
              <w:rPr>
                <w:rFonts w:asciiTheme="minorHAnsi" w:hAnsiTheme="minorHAnsi" w:cstheme="minorHAnsi"/>
                <w:bCs/>
                <w:color w:val="000000" w:themeColor="text1"/>
                <w:sz w:val="20"/>
                <w:szCs w:val="20"/>
              </w:rPr>
              <w:t>)</w:t>
            </w:r>
            <w:r w:rsidR="0007108B" w:rsidRPr="001E390C">
              <w:rPr>
                <w:rFonts w:asciiTheme="minorHAnsi" w:hAnsiTheme="minorHAnsi" w:cstheme="minorHAnsi"/>
                <w:color w:val="000000" w:themeColor="text1"/>
                <w:sz w:val="20"/>
                <w:szCs w:val="20"/>
              </w:rPr>
              <w:t>?</w:t>
            </w:r>
          </w:p>
          <w:p w14:paraId="5EC6CD66" w14:textId="77777777" w:rsidR="00E55342" w:rsidRPr="001E390C" w:rsidRDefault="00E55342" w:rsidP="001D4BB2">
            <w:pPr>
              <w:spacing w:before="0" w:after="0"/>
              <w:rPr>
                <w:rFonts w:asciiTheme="minorHAnsi" w:hAnsiTheme="minorHAnsi" w:cstheme="minorHAnsi"/>
                <w:b/>
                <w:color w:val="000000" w:themeColor="text1"/>
                <w:sz w:val="20"/>
                <w:szCs w:val="20"/>
              </w:rPr>
            </w:pPr>
          </w:p>
          <w:p w14:paraId="16E91B29" w14:textId="61B97CED" w:rsidR="001D4BB2" w:rsidRPr="001E390C" w:rsidRDefault="001D4BB2"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r w:rsidRPr="001E390C">
              <w:rPr>
                <w:rFonts w:asciiTheme="minorHAnsi" w:hAnsiTheme="minorHAnsi" w:cstheme="minorHAnsi"/>
                <w:color w:val="000000" w:themeColor="text1"/>
                <w:sz w:val="20"/>
                <w:szCs w:val="20"/>
              </w:rPr>
              <w:br/>
            </w:r>
          </w:p>
          <w:p w14:paraId="23448A10"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17714D33"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70AB58A5"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787497D7"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2BF21482"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01098D62"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66818705"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1225C148"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Tale decisione è definitiva e vincolante?</w:t>
            </w:r>
          </w:p>
          <w:p w14:paraId="4D74ACC4"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014AB3B"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03F9A99D"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BECA1D6"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indicare la durata del periodo d'esclusione:</w:t>
            </w:r>
          </w:p>
          <w:p w14:paraId="60095240"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60A55457"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4DE17F1D" w14:textId="7F3DB3DB" w:rsidR="001D4BB2" w:rsidRPr="001E390C" w:rsidRDefault="001D4BB2" w:rsidP="001D4BB2">
            <w:pPr>
              <w:spacing w:before="0" w:after="0"/>
              <w:rPr>
                <w:rFonts w:asciiTheme="minorHAnsi" w:hAnsiTheme="minorHAnsi" w:cstheme="minorHAnsi"/>
                <w:color w:val="000000" w:themeColor="text1"/>
                <w:sz w:val="20"/>
                <w:szCs w:val="20"/>
              </w:rPr>
            </w:pPr>
          </w:p>
          <w:p w14:paraId="5ED649AF"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DD5A9B8" w14:textId="7C7C9D81" w:rsidR="001D4BB2" w:rsidRPr="001E390C" w:rsidRDefault="001D4BB2" w:rsidP="00221841">
            <w:pPr>
              <w:pStyle w:val="Paragrafoelenco"/>
              <w:numPr>
                <w:ilvl w:val="0"/>
                <w:numId w:val="20"/>
              </w:num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00221841" w:rsidRPr="001E390C">
              <w:rPr>
                <w:rFonts w:asciiTheme="minorHAnsi" w:hAnsiTheme="minorHAnsi" w:cstheme="minorHAnsi"/>
                <w:b/>
                <w:bCs/>
                <w:color w:val="000000" w:themeColor="text1"/>
                <w:w w:val="0"/>
                <w:sz w:val="20"/>
                <w:szCs w:val="20"/>
              </w:rPr>
              <w:t>Art.</w:t>
            </w:r>
            <w:r w:rsidRPr="001E390C">
              <w:rPr>
                <w:rFonts w:asciiTheme="minorHAnsi" w:hAnsiTheme="minorHAnsi" w:cstheme="minorHAnsi"/>
                <w:b/>
                <w:bCs/>
                <w:color w:val="000000" w:themeColor="text1"/>
                <w:w w:val="0"/>
                <w:sz w:val="20"/>
                <w:szCs w:val="20"/>
              </w:rPr>
              <w:t xml:space="preserve"> 95</w:t>
            </w:r>
            <w:r w:rsidR="00221841"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2, del Codice</w:t>
            </w:r>
            <w:r w:rsidRPr="001E390C">
              <w:rPr>
                <w:rFonts w:asciiTheme="minorHAnsi" w:hAnsiTheme="minorHAnsi" w:cstheme="minorHAnsi"/>
                <w:color w:val="000000" w:themeColor="text1"/>
                <w:w w:val="0"/>
                <w:sz w:val="20"/>
                <w:szCs w:val="20"/>
              </w:rPr>
              <w:t>)?</w:t>
            </w:r>
          </w:p>
          <w:p w14:paraId="581CB392"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26ED8C1"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2A3E54AC"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731B5773" w14:textId="4DEA229A"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54973359" w14:textId="77777777" w:rsidR="001D4BB2" w:rsidRPr="001E390C" w:rsidRDefault="001D4BB2"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 ] Sì [ ] No</w:t>
            </w:r>
          </w:p>
          <w:p w14:paraId="702BB81C"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1C769348"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0630673"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4944FC4C" w14:textId="41EEEE7B"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63FBCA7" w14:textId="77777777" w:rsidR="00CE13C0" w:rsidRPr="001E390C" w:rsidRDefault="00CE13C0" w:rsidP="001D4BB2">
            <w:pPr>
              <w:spacing w:before="0" w:after="0"/>
              <w:jc w:val="both"/>
              <w:rPr>
                <w:rFonts w:asciiTheme="minorHAnsi" w:hAnsiTheme="minorHAnsi" w:cstheme="minorHAnsi"/>
                <w:b/>
                <w:bCs/>
                <w:color w:val="000000" w:themeColor="text1"/>
                <w:sz w:val="20"/>
                <w:szCs w:val="20"/>
              </w:rPr>
            </w:pPr>
          </w:p>
          <w:p w14:paraId="7AF6DE3F" w14:textId="1A233C00" w:rsidR="001D4BB2" w:rsidRPr="001E390C" w:rsidRDefault="001D4BB2" w:rsidP="001D4BB2">
            <w:pPr>
              <w:spacing w:before="0" w:after="0"/>
              <w:jc w:val="both"/>
              <w:rPr>
                <w:rFonts w:asciiTheme="minorHAnsi" w:hAnsiTheme="minorHAnsi" w:cstheme="minorHAnsi"/>
                <w:b/>
                <w:bCs/>
                <w:color w:val="000000" w:themeColor="text1"/>
                <w:sz w:val="20"/>
                <w:szCs w:val="20"/>
              </w:rPr>
            </w:pPr>
          </w:p>
        </w:tc>
      </w:tr>
      <w:tr w:rsidR="004C3378" w:rsidRPr="001E390C" w14:paraId="1DCAED50"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BEB6644"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1E782F33" w14:textId="37C37B8C"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E1A60F7"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196020B1" w14:textId="77777777" w:rsidR="00E55342" w:rsidRPr="001E390C" w:rsidRDefault="00E55342" w:rsidP="001D4BB2">
            <w:pPr>
              <w:spacing w:before="0" w:after="0"/>
              <w:jc w:val="both"/>
              <w:rPr>
                <w:rFonts w:asciiTheme="minorHAnsi" w:hAnsiTheme="minorHAnsi" w:cstheme="minorHAnsi"/>
                <w:color w:val="000000" w:themeColor="text1"/>
                <w:sz w:val="20"/>
                <w:szCs w:val="20"/>
              </w:rPr>
            </w:pPr>
          </w:p>
          <w:p w14:paraId="0506DBD8" w14:textId="3EA1EB75"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1349CD4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7D808BB2"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732CA789" w14:textId="577D505B"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052C4F37"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13242A35" w14:textId="6D342996"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5BA8FC80"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3A48F719"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6D73FB68" w14:textId="5A24366E"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580C1EA"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A7E2F06"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46B6948"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BD0617B"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079BEEAD"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04200CF6"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320CA6B6" w14:textId="2E8D23F6"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77A9661C" w14:textId="1A377497" w:rsidR="00221841" w:rsidRPr="001E390C" w:rsidRDefault="00221841" w:rsidP="00C267B1">
            <w:pPr>
              <w:spacing w:before="0" w:after="0"/>
              <w:rPr>
                <w:rFonts w:asciiTheme="minorHAnsi" w:hAnsiTheme="minorHAnsi" w:cstheme="minorHAnsi"/>
                <w:b/>
                <w:color w:val="000000" w:themeColor="text1"/>
                <w:w w:val="0"/>
                <w:sz w:val="20"/>
                <w:szCs w:val="20"/>
              </w:rPr>
            </w:pPr>
          </w:p>
          <w:p w14:paraId="5C8074A9" w14:textId="77777777" w:rsidR="00221841" w:rsidRPr="001E390C" w:rsidRDefault="00221841" w:rsidP="00C267B1">
            <w:pPr>
              <w:spacing w:before="0" w:after="0"/>
              <w:rPr>
                <w:rFonts w:asciiTheme="minorHAnsi" w:hAnsiTheme="minorHAnsi" w:cstheme="minorHAnsi"/>
                <w:b/>
                <w:color w:val="000000" w:themeColor="text1"/>
                <w:w w:val="0"/>
                <w:sz w:val="20"/>
                <w:szCs w:val="20"/>
              </w:rPr>
            </w:pPr>
          </w:p>
          <w:p w14:paraId="798F49EE"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1FCFD0B" w14:textId="2DC4FF9F"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p w14:paraId="7174375E" w14:textId="49D5CC5D"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2A0DEFD1" w14:textId="29A0545D"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06D13E31" w14:textId="77777777"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64D4055E" w14:textId="2A6459E1"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1A59D000" w14:textId="035369F6"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4915D30B"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2C786A5A" w14:textId="77777777" w:rsidR="00E5534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654E2FD3" w14:textId="532E48BF"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c1) [ ] Sì [ ] No</w:t>
            </w:r>
          </w:p>
          <w:p w14:paraId="6EE3D22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F3BE5C9"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38DA1E6" w14:textId="34C25B78"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39E9EAD0"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6B88ABC6" w14:textId="408E9B55"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2296B96"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F5957C4"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7532C61C" w14:textId="73FB6B89"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7E711B0"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5509CB4"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4E276AC2"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D2F94E5"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369E6DF8"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r w:rsidRPr="001E390C">
              <w:rPr>
                <w:rFonts w:asciiTheme="minorHAnsi" w:hAnsiTheme="minorHAnsi" w:cstheme="minorHAnsi"/>
                <w:color w:val="000000" w:themeColor="text1"/>
                <w:w w:val="0"/>
                <w:sz w:val="20"/>
                <w:szCs w:val="20"/>
              </w:rPr>
              <w:br/>
            </w:r>
          </w:p>
          <w:p w14:paraId="76EDA58C"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6E33C906" w14:textId="77777777"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d) [ ] Sì [ ] No</w:t>
            </w:r>
            <w:r w:rsidRPr="001E390C">
              <w:rPr>
                <w:rFonts w:asciiTheme="minorHAnsi" w:hAnsiTheme="minorHAnsi" w:cstheme="minorHAnsi"/>
                <w:color w:val="000000" w:themeColor="text1"/>
                <w:w w:val="0"/>
                <w:sz w:val="20"/>
                <w:szCs w:val="20"/>
              </w:rPr>
              <w:br/>
            </w:r>
          </w:p>
          <w:p w14:paraId="2366563B"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D0DBD31"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5AFBFC5F"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2337BA1B" w14:textId="4E959182"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125F98AE"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(indirizzo web, autorità o organismo di emanazione, riferimento preciso della documentazione)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122F41D1"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9DB051A" w14:textId="7924C1E4" w:rsidR="004A40C5" w:rsidRPr="001E390C" w:rsidRDefault="004A40C5" w:rsidP="001D4BB2">
            <w:pPr>
              <w:spacing w:before="0" w:after="0"/>
              <w:jc w:val="both"/>
              <w:rPr>
                <w:rFonts w:asciiTheme="minorHAnsi" w:hAnsiTheme="minorHAnsi" w:cstheme="minorHAnsi"/>
                <w:color w:val="000000" w:themeColor="text1"/>
                <w:sz w:val="20"/>
                <w:szCs w:val="20"/>
              </w:rPr>
            </w:pPr>
          </w:p>
        </w:tc>
      </w:tr>
    </w:tbl>
    <w:p w14:paraId="20962DD4" w14:textId="5AB955AF" w:rsidR="00D34DA9" w:rsidRPr="001E390C" w:rsidRDefault="00D34DA9" w:rsidP="00D849F5">
      <w:pPr>
        <w:pStyle w:val="SectionTitle"/>
        <w:spacing w:before="0" w:after="0"/>
        <w:rPr>
          <w:rFonts w:asciiTheme="minorHAnsi" w:hAnsiTheme="minorHAnsi" w:cstheme="minorHAnsi"/>
          <w:b w:val="0"/>
          <w:caps/>
          <w:color w:val="000000" w:themeColor="text1"/>
          <w:sz w:val="22"/>
        </w:rPr>
      </w:pPr>
    </w:p>
    <w:p w14:paraId="7D546309"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1994712"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3A3C5163"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FC31D9A" w14:textId="77777777" w:rsidR="00C427DB" w:rsidRPr="001E390C" w:rsidRDefault="00C427DB" w:rsidP="00D849F5">
      <w:pPr>
        <w:suppressAutoHyphens w:val="0"/>
        <w:autoSpaceDE w:val="0"/>
        <w:autoSpaceDN w:val="0"/>
        <w:adjustRightInd w:val="0"/>
        <w:spacing w:before="0" w:after="0"/>
        <w:rPr>
          <w:rFonts w:asciiTheme="minorHAnsi" w:eastAsia="Times New Roman" w:hAnsiTheme="minorHAnsi" w:cstheme="minorHAnsi"/>
          <w:color w:val="000000" w:themeColor="text1"/>
          <w:kern w:val="0"/>
          <w:sz w:val="22"/>
          <w:lang w:bidi="ar-SA"/>
        </w:rPr>
      </w:pPr>
    </w:p>
    <w:p w14:paraId="2FC31D9B" w14:textId="77777777" w:rsidR="00A23B3E" w:rsidRPr="001E390C" w:rsidRDefault="00F351F0" w:rsidP="00D849F5">
      <w:pPr>
        <w:spacing w:before="0" w:after="0"/>
        <w:jc w:val="center"/>
        <w:rPr>
          <w:rFonts w:asciiTheme="minorHAnsi" w:hAnsiTheme="minorHAnsi" w:cstheme="minorHAnsi"/>
          <w:b/>
          <w:color w:val="000000" w:themeColor="text1"/>
          <w:sz w:val="22"/>
        </w:rPr>
      </w:pPr>
      <w:r w:rsidRPr="001E390C">
        <w:rPr>
          <w:rFonts w:asciiTheme="minorHAnsi" w:hAnsiTheme="minorHAnsi" w:cstheme="minorHAnsi"/>
          <w:color w:val="000000" w:themeColor="text1"/>
          <w:sz w:val="22"/>
        </w:rPr>
        <w:br w:type="page"/>
      </w:r>
      <w:r w:rsidR="00A23B3E" w:rsidRPr="001E390C">
        <w:rPr>
          <w:rFonts w:asciiTheme="minorHAnsi" w:hAnsiTheme="minorHAnsi" w:cstheme="minorHAnsi"/>
          <w:b/>
          <w:color w:val="000000" w:themeColor="text1"/>
          <w:sz w:val="22"/>
        </w:rPr>
        <w:t>Parte IV: Criteri di selezione</w:t>
      </w:r>
    </w:p>
    <w:p w14:paraId="2FC31D9C" w14:textId="77777777" w:rsidR="00A23B3E" w:rsidRPr="001E390C" w:rsidRDefault="00A23B3E" w:rsidP="00D849F5">
      <w:pPr>
        <w:spacing w:before="0" w:after="0"/>
        <w:rPr>
          <w:rFonts w:asciiTheme="minorHAnsi" w:hAnsiTheme="minorHAnsi" w:cstheme="minorHAnsi"/>
          <w:color w:val="000000" w:themeColor="text1"/>
          <w:sz w:val="22"/>
        </w:rPr>
      </w:pPr>
    </w:p>
    <w:p w14:paraId="2FC31D9D" w14:textId="72783212" w:rsidR="00A23B3E" w:rsidRPr="001E390C" w:rsidRDefault="00A23B3E" w:rsidP="00C267B1">
      <w:pPr>
        <w:spacing w:before="0" w:after="0"/>
        <w:jc w:val="both"/>
        <w:rPr>
          <w:rFonts w:asciiTheme="minorHAnsi" w:hAnsiTheme="minorHAnsi" w:cstheme="minorHAnsi"/>
          <w:color w:val="000000" w:themeColor="text1"/>
          <w:sz w:val="22"/>
        </w:rPr>
      </w:pPr>
      <w:r w:rsidRPr="001E390C">
        <w:rPr>
          <w:rFonts w:asciiTheme="minorHAnsi" w:hAnsiTheme="minorHAnsi" w:cstheme="minorHAnsi"/>
          <w:color w:val="000000" w:themeColor="text1"/>
          <w:sz w:val="22"/>
        </w:rPr>
        <w:t xml:space="preserve">In merito ai criteri di selezione (sezione </w:t>
      </w:r>
      <w:r w:rsidR="00C24D37" w:rsidRPr="001E390C">
        <w:rPr>
          <w:rFonts w:asciiTheme="minorHAnsi" w:eastAsia="Symbol" w:hAnsiTheme="minorHAnsi" w:cstheme="minorHAnsi"/>
          <w:szCs w:val="14"/>
        </w:rPr>
        <w:t></w:t>
      </w:r>
      <w:r w:rsidR="00C24D37" w:rsidRPr="001E390C">
        <w:rPr>
          <w:rFonts w:asciiTheme="minorHAnsi" w:hAnsiTheme="minorHAnsi" w:cstheme="minorHAnsi"/>
          <w:color w:val="000000" w:themeColor="text1"/>
          <w:sz w:val="22"/>
        </w:rPr>
        <w:t xml:space="preserve"> </w:t>
      </w:r>
      <w:r w:rsidRPr="001E390C">
        <w:rPr>
          <w:rFonts w:asciiTheme="minorHAnsi" w:hAnsiTheme="minorHAnsi" w:cstheme="minorHAnsi"/>
          <w:color w:val="000000" w:themeColor="text1"/>
          <w:sz w:val="22"/>
        </w:rPr>
        <w:t>o sezioni da A a D della presente parte) l'operatore economico dichiara che:</w:t>
      </w:r>
    </w:p>
    <w:p w14:paraId="2FC31D9F" w14:textId="06A98DC4" w:rsidR="00A23B3E" w:rsidRPr="001E390C" w:rsidRDefault="003379D3" w:rsidP="00A47D70">
      <w:pPr>
        <w:pStyle w:val="SectionTitle"/>
        <w:spacing w:after="120"/>
        <w:jc w:val="both"/>
        <w:rPr>
          <w:rFonts w:asciiTheme="minorHAnsi" w:hAnsiTheme="minorHAnsi" w:cstheme="minorHAnsi"/>
          <w:bCs/>
          <w:color w:val="000000" w:themeColor="text1"/>
          <w:sz w:val="22"/>
        </w:rPr>
      </w:pPr>
      <w:r w:rsidRPr="001E390C">
        <w:rPr>
          <w:rFonts w:asciiTheme="minorHAnsi" w:eastAsia="Symbol" w:hAnsiTheme="minorHAnsi" w:cstheme="minorHAnsi"/>
          <w:szCs w:val="14"/>
        </w:rPr>
        <w:t></w:t>
      </w:r>
      <w:r w:rsidR="00A23B3E" w:rsidRPr="001E390C">
        <w:rPr>
          <w:rFonts w:asciiTheme="minorHAnsi" w:hAnsiTheme="minorHAnsi" w:cstheme="minorHAnsi"/>
          <w:bCs/>
          <w:caps/>
          <w:color w:val="000000" w:themeColor="text1"/>
          <w:sz w:val="22"/>
        </w:rPr>
        <w:t>: Indicazione globale per tutti i criteri di selezione</w:t>
      </w:r>
    </w:p>
    <w:tbl>
      <w:tblPr>
        <w:tblW w:w="9640" w:type="dxa"/>
        <w:tblInd w:w="-289" w:type="dxa"/>
        <w:tblLayout w:type="fixed"/>
        <w:tblCellMar>
          <w:left w:w="93" w:type="dxa"/>
        </w:tblCellMar>
        <w:tblLook w:val="0000" w:firstRow="0" w:lastRow="0" w:firstColumn="0" w:lastColumn="0" w:noHBand="0" w:noVBand="0"/>
      </w:tblPr>
      <w:tblGrid>
        <w:gridCol w:w="4875"/>
        <w:gridCol w:w="4765"/>
      </w:tblGrid>
      <w:tr w:rsidR="002234CC" w:rsidRPr="001E390C" w14:paraId="30B754DA" w14:textId="77777777" w:rsidTr="00D15FDA">
        <w:tc>
          <w:tcPr>
            <w:tcW w:w="964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764CA72" w14:textId="19F700F6" w:rsidR="002234CC" w:rsidRPr="001E390C" w:rsidRDefault="00CE13C0" w:rsidP="00A75937">
            <w:pPr>
              <w:jc w:val="both"/>
              <w:rPr>
                <w:rFonts w:asciiTheme="minorHAnsi" w:hAnsiTheme="minorHAnsi" w:cstheme="minorHAnsi"/>
                <w:b/>
                <w:i/>
                <w:color w:val="000000" w:themeColor="text1"/>
                <w:sz w:val="18"/>
                <w:szCs w:val="18"/>
              </w:rPr>
            </w:pPr>
            <w:r w:rsidRPr="001E390C">
              <w:rPr>
                <w:rFonts w:asciiTheme="minorHAnsi" w:hAnsiTheme="minorHAnsi" w:cstheme="minorHAnsi"/>
                <w:b/>
                <w:i/>
                <w:color w:val="000000" w:themeColor="text1"/>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E390C">
              <w:rPr>
                <w:rFonts w:asciiTheme="minorHAnsi" w:eastAsia="Symbol" w:hAnsiTheme="minorHAnsi" w:cstheme="minorHAnsi"/>
                <w:b/>
                <w:i/>
                <w:sz w:val="18"/>
                <w:szCs w:val="14"/>
              </w:rPr>
              <w:t></w:t>
            </w:r>
            <w:r w:rsidRPr="001E390C">
              <w:rPr>
                <w:rFonts w:asciiTheme="minorHAnsi" w:eastAsia="Symbol" w:hAnsiTheme="minorHAnsi" w:cstheme="minorHAnsi"/>
                <w:i/>
                <w:sz w:val="20"/>
                <w:szCs w:val="14"/>
              </w:rPr>
              <w:t></w:t>
            </w:r>
            <w:r w:rsidRPr="001E390C">
              <w:rPr>
                <w:rFonts w:asciiTheme="minorHAnsi" w:hAnsiTheme="minorHAnsi" w:cstheme="minorHAnsi"/>
                <w:b/>
                <w:i/>
                <w:color w:val="000000" w:themeColor="text1"/>
                <w:sz w:val="18"/>
                <w:szCs w:val="18"/>
              </w:rPr>
              <w:t xml:space="preserve">della parte </w:t>
            </w:r>
            <w:r w:rsidR="00A75937" w:rsidRPr="001E390C">
              <w:rPr>
                <w:rFonts w:asciiTheme="minorHAnsi" w:hAnsiTheme="minorHAnsi" w:cstheme="minorHAnsi"/>
                <w:b/>
                <w:i/>
                <w:color w:val="000000" w:themeColor="text1"/>
                <w:sz w:val="18"/>
                <w:szCs w:val="18"/>
              </w:rPr>
              <w:t xml:space="preserve">IV </w:t>
            </w:r>
            <w:r w:rsidRPr="001E390C">
              <w:rPr>
                <w:rFonts w:asciiTheme="minorHAnsi" w:hAnsiTheme="minorHAnsi" w:cstheme="minorHAnsi"/>
                <w:b/>
                <w:i/>
                <w:color w:val="000000" w:themeColor="text1"/>
                <w:sz w:val="18"/>
                <w:szCs w:val="18"/>
              </w:rPr>
              <w:t>senza compilare nessun'altra sezione della parte IV.</w:t>
            </w:r>
          </w:p>
        </w:tc>
      </w:tr>
      <w:tr w:rsidR="004C3378" w:rsidRPr="001E390C" w14:paraId="2FC31DA4" w14:textId="77777777" w:rsidTr="006A769B">
        <w:tc>
          <w:tcPr>
            <w:tcW w:w="487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F50411F" w14:textId="77777777" w:rsidR="00A23B3E" w:rsidRPr="001E390C" w:rsidRDefault="00A23B3E" w:rsidP="00EF1D9F">
            <w:pPr>
              <w:spacing w:before="0" w:after="0"/>
              <w:jc w:val="both"/>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Rispetto di tutti i criteri di selezione richiesti</w:t>
            </w:r>
          </w:p>
          <w:p w14:paraId="2FC31DA2" w14:textId="1D6ED0E2" w:rsidR="008804A3" w:rsidRPr="001E390C" w:rsidRDefault="008804A3" w:rsidP="00EF1D9F">
            <w:pPr>
              <w:spacing w:before="0" w:after="0"/>
              <w:jc w:val="both"/>
              <w:rPr>
                <w:rFonts w:asciiTheme="minorHAnsi" w:hAnsiTheme="minorHAnsi" w:cstheme="minorHAnsi"/>
                <w:color w:val="000000" w:themeColor="text1"/>
                <w:sz w:val="20"/>
              </w:rPr>
            </w:pPr>
          </w:p>
        </w:tc>
        <w:tc>
          <w:tcPr>
            <w:tcW w:w="476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3" w14:textId="1CE226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A7" w14:textId="77777777" w:rsidTr="00D15FDA">
        <w:tc>
          <w:tcPr>
            <w:tcW w:w="4875" w:type="dxa"/>
            <w:tcBorders>
              <w:top w:val="single" w:sz="4" w:space="0" w:color="00000A"/>
              <w:left w:val="single" w:sz="4" w:space="0" w:color="00000A"/>
              <w:bottom w:val="single" w:sz="4" w:space="0" w:color="00000A"/>
              <w:right w:val="single" w:sz="4" w:space="0" w:color="00000A"/>
            </w:tcBorders>
            <w:shd w:val="clear" w:color="auto" w:fill="FFFFFF"/>
          </w:tcPr>
          <w:p w14:paraId="2FC31DA5" w14:textId="0074EE2E"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Soddisfa i criteri di selezione richiesti:</w:t>
            </w:r>
          </w:p>
        </w:tc>
        <w:tc>
          <w:tcPr>
            <w:tcW w:w="4765" w:type="dxa"/>
            <w:tcBorders>
              <w:top w:val="single" w:sz="4" w:space="0" w:color="00000A"/>
              <w:left w:val="single" w:sz="4" w:space="0" w:color="00000A"/>
              <w:bottom w:val="single" w:sz="4" w:space="0" w:color="00000A"/>
              <w:right w:val="single" w:sz="4" w:space="0" w:color="00000A"/>
            </w:tcBorders>
            <w:shd w:val="clear" w:color="auto" w:fill="FFFFFF"/>
          </w:tcPr>
          <w:p w14:paraId="74E9005B" w14:textId="77777777" w:rsidR="00A23B3E" w:rsidRPr="001E390C" w:rsidRDefault="00A23B3E" w:rsidP="00D849F5">
            <w:pPr>
              <w:spacing w:before="0" w:after="0"/>
              <w:rPr>
                <w:rFonts w:asciiTheme="minorHAnsi" w:hAnsiTheme="minorHAnsi" w:cstheme="minorHAnsi"/>
                <w:bCs/>
                <w:color w:val="000000" w:themeColor="text1"/>
                <w:w w:val="0"/>
                <w:sz w:val="20"/>
              </w:rPr>
            </w:pPr>
            <w:r w:rsidRPr="001E390C">
              <w:rPr>
                <w:rFonts w:asciiTheme="minorHAnsi" w:hAnsiTheme="minorHAnsi" w:cstheme="minorHAnsi"/>
                <w:bCs/>
                <w:color w:val="000000" w:themeColor="text1"/>
                <w:w w:val="0"/>
                <w:sz w:val="20"/>
              </w:rPr>
              <w:t>[ ] Sì [ ] No</w:t>
            </w:r>
          </w:p>
          <w:p w14:paraId="2FC31DA6" w14:textId="60970BAE" w:rsidR="00D20EAB" w:rsidRPr="001E390C" w:rsidRDefault="00D20EAB" w:rsidP="00D849F5">
            <w:pPr>
              <w:spacing w:before="0" w:after="0"/>
              <w:rPr>
                <w:rFonts w:asciiTheme="minorHAnsi" w:hAnsiTheme="minorHAnsi" w:cstheme="minorHAnsi"/>
                <w:b/>
                <w:bCs/>
                <w:color w:val="000000" w:themeColor="text1"/>
                <w:sz w:val="20"/>
              </w:rPr>
            </w:pPr>
          </w:p>
        </w:tc>
      </w:tr>
    </w:tbl>
    <w:p w14:paraId="77275E45"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A: Idoneità</w:t>
      </w:r>
    </w:p>
    <w:p w14:paraId="2FC31DA9" w14:textId="5907EF7F"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(A</w:t>
      </w:r>
      <w:r w:rsidRPr="001E390C">
        <w:rPr>
          <w:rFonts w:asciiTheme="minorHAnsi" w:hAnsiTheme="minorHAnsi" w:cstheme="minorHAnsi"/>
          <w:bCs/>
          <w:smallCaps w:val="0"/>
          <w:color w:val="000000" w:themeColor="text1"/>
          <w:sz w:val="22"/>
        </w:rPr>
        <w:t xml:space="preserve">rticolo </w:t>
      </w:r>
      <w:r w:rsidR="00D20EAB" w:rsidRPr="001E390C">
        <w:rPr>
          <w:rFonts w:asciiTheme="minorHAnsi" w:hAnsiTheme="minorHAnsi" w:cstheme="minorHAnsi"/>
          <w:bCs/>
          <w:smallCaps w:val="0"/>
          <w:color w:val="000000" w:themeColor="text1"/>
          <w:sz w:val="22"/>
        </w:rPr>
        <w:t>100</w:t>
      </w:r>
      <w:r w:rsidRPr="001E390C">
        <w:rPr>
          <w:rFonts w:asciiTheme="minorHAnsi" w:hAnsiTheme="minorHAnsi" w:cstheme="minorHAnsi"/>
          <w:bCs/>
          <w:smallCaps w:val="0"/>
          <w:color w:val="000000" w:themeColor="text1"/>
          <w:sz w:val="22"/>
        </w:rPr>
        <w:t>, comma 1</w:t>
      </w:r>
      <w:r w:rsidR="0058694E" w:rsidRPr="001E390C">
        <w:rPr>
          <w:rFonts w:asciiTheme="minorHAnsi" w:hAnsiTheme="minorHAnsi" w:cstheme="minorHAnsi"/>
          <w:bCs/>
          <w:smallCaps w:val="0"/>
          <w:color w:val="000000" w:themeColor="text1"/>
          <w:sz w:val="22"/>
        </w:rPr>
        <w:t xml:space="preserve"> –</w:t>
      </w:r>
      <w:r w:rsidRPr="001E390C">
        <w:rPr>
          <w:rFonts w:asciiTheme="minorHAnsi" w:hAnsiTheme="minorHAnsi" w:cstheme="minorHAnsi"/>
          <w:bCs/>
          <w:smallCaps w:val="0"/>
          <w:color w:val="000000" w:themeColor="text1"/>
          <w:sz w:val="22"/>
        </w:rPr>
        <w:t xml:space="preserve"> lett</w:t>
      </w:r>
      <w:r w:rsidR="0058694E" w:rsidRPr="001E390C">
        <w:rPr>
          <w:rFonts w:asciiTheme="minorHAnsi" w:hAnsiTheme="minorHAnsi" w:cstheme="minorHAnsi"/>
          <w:bCs/>
          <w:smallCaps w:val="0"/>
          <w:color w:val="000000" w:themeColor="text1"/>
          <w:sz w:val="22"/>
        </w:rPr>
        <w:t>.</w:t>
      </w:r>
      <w:r w:rsidRPr="001E390C">
        <w:rPr>
          <w:rFonts w:asciiTheme="minorHAnsi" w:hAnsiTheme="minorHAnsi" w:cstheme="minorHAnsi"/>
          <w:bCs/>
          <w:smallCaps w:val="0"/>
          <w:color w:val="000000" w:themeColor="text1"/>
          <w:sz w:val="22"/>
        </w:rPr>
        <w:t xml:space="preserve"> a), del Codice)</w:t>
      </w:r>
    </w:p>
    <w:p w14:paraId="0409D593" w14:textId="77777777" w:rsidR="00D20EAB" w:rsidRPr="001E390C" w:rsidRDefault="00D20EAB" w:rsidP="00D849F5">
      <w:pPr>
        <w:pStyle w:val="SectionTitle"/>
        <w:spacing w:before="0" w:after="0"/>
        <w:jc w:val="both"/>
        <w:rPr>
          <w:rFonts w:asciiTheme="minorHAnsi" w:hAnsiTheme="minorHAnsi" w:cstheme="minorHAnsi"/>
          <w:color w:val="000000" w:themeColor="text1"/>
          <w:w w:val="0"/>
          <w:sz w:val="22"/>
        </w:rPr>
      </w:pPr>
    </w:p>
    <w:tbl>
      <w:tblPr>
        <w:tblpPr w:leftFromText="141" w:rightFromText="141" w:vertAnchor="text" w:tblpXSpec="center" w:tblpY="1"/>
        <w:tblOverlap w:val="never"/>
        <w:tblW w:w="9639" w:type="dxa"/>
        <w:jc w:val="center"/>
        <w:tblLayout w:type="fixed"/>
        <w:tblCellMar>
          <w:left w:w="93" w:type="dxa"/>
        </w:tblCellMar>
        <w:tblLook w:val="0000" w:firstRow="0" w:lastRow="0" w:firstColumn="0" w:lastColumn="0" w:noHBand="0" w:noVBand="0"/>
      </w:tblPr>
      <w:tblGrid>
        <w:gridCol w:w="4776"/>
        <w:gridCol w:w="4863"/>
      </w:tblGrid>
      <w:tr w:rsidR="002234CC" w:rsidRPr="001E390C" w14:paraId="7775BEFD" w14:textId="77777777" w:rsidTr="001973DD">
        <w:trPr>
          <w:jc w:val="center"/>
        </w:trPr>
        <w:tc>
          <w:tcPr>
            <w:tcW w:w="963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BAA640" w14:textId="77777777" w:rsidR="002234CC" w:rsidRPr="001E390C" w:rsidRDefault="002234CC"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shd w:val="clear" w:color="auto" w:fill="D9D9D9" w:themeFill="background1" w:themeFillShade="D9"/>
              </w:rPr>
              <w:t>Tale Sezione è da compilare solo se le informazioni sono state richieste espressamente dall’amministrazione aggiudicatrice o dall’ente aggiudicatore nell’avviso o bando</w:t>
            </w:r>
            <w:r w:rsidRPr="001E390C">
              <w:rPr>
                <w:rFonts w:asciiTheme="minorHAnsi" w:hAnsiTheme="minorHAnsi" w:cstheme="minorHAnsi"/>
                <w:b/>
                <w:i/>
                <w:color w:val="000000" w:themeColor="text1"/>
                <w:w w:val="0"/>
                <w:sz w:val="18"/>
              </w:rPr>
              <w:t xml:space="preserve"> pertinente o nei documenti di gara.</w:t>
            </w:r>
          </w:p>
          <w:p w14:paraId="499515E5" w14:textId="0D39067D" w:rsidR="00705B1A" w:rsidRPr="001E390C" w:rsidRDefault="00705B1A" w:rsidP="00D15FDA">
            <w:pPr>
              <w:spacing w:before="0" w:after="0"/>
              <w:rPr>
                <w:rFonts w:asciiTheme="minorHAnsi" w:hAnsiTheme="minorHAnsi" w:cstheme="minorHAnsi"/>
                <w:b/>
                <w:color w:val="000000" w:themeColor="text1"/>
                <w:sz w:val="18"/>
              </w:rPr>
            </w:pPr>
          </w:p>
        </w:tc>
      </w:tr>
      <w:tr w:rsidR="004C3378" w:rsidRPr="001E390C" w14:paraId="2FC31DAD" w14:textId="77777777" w:rsidTr="006A769B">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B" w14:textId="29BF9BC0"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Idoneità</w:t>
            </w:r>
          </w:p>
        </w:tc>
        <w:tc>
          <w:tcPr>
            <w:tcW w:w="486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C" w14:textId="07BEF3E9"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B2" w14:textId="77777777" w:rsidTr="00D15FDA">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AE" w14:textId="48C8EBA4" w:rsidR="00A23B3E" w:rsidRPr="00FC4CBC" w:rsidRDefault="00A23B3E" w:rsidP="005D4DDC">
            <w:pPr>
              <w:pStyle w:val="Paragrafoelenco1"/>
              <w:numPr>
                <w:ilvl w:val="0"/>
                <w:numId w:val="1"/>
              </w:numPr>
              <w:tabs>
                <w:tab w:val="left" w:pos="284"/>
              </w:tabs>
              <w:spacing w:before="0" w:after="0"/>
              <w:ind w:left="284" w:hanging="284"/>
              <w:rPr>
                <w:rFonts w:asciiTheme="minorHAnsi" w:hAnsiTheme="minorHAnsi" w:cstheme="minorHAnsi"/>
                <w:bCs/>
                <w:color w:val="000000" w:themeColor="text1"/>
                <w:sz w:val="20"/>
              </w:rPr>
            </w:pPr>
            <w:r w:rsidRPr="0055109D">
              <w:rPr>
                <w:rFonts w:asciiTheme="minorHAnsi" w:hAnsiTheme="minorHAnsi" w:cstheme="minorHAnsi"/>
                <w:b/>
                <w:color w:val="000000" w:themeColor="text1"/>
                <w:sz w:val="20"/>
              </w:rPr>
              <w:t xml:space="preserve">Iscrizione in un registro professionale o commerciale tenuto nello Stato membro di stabilimento </w:t>
            </w:r>
            <w:r w:rsidRPr="0055109D">
              <w:rPr>
                <w:rFonts w:asciiTheme="minorHAnsi" w:hAnsiTheme="minorHAnsi" w:cstheme="minorHAnsi"/>
                <w:color w:val="000000" w:themeColor="text1"/>
                <w:sz w:val="20"/>
              </w:rPr>
              <w:t>(</w:t>
            </w:r>
            <w:r w:rsidRPr="0055109D">
              <w:rPr>
                <w:rStyle w:val="Rimandonotaapidipagina"/>
                <w:rFonts w:asciiTheme="minorHAnsi" w:hAnsiTheme="minorHAnsi" w:cstheme="minorHAnsi"/>
                <w:color w:val="000000" w:themeColor="text1"/>
                <w:sz w:val="20"/>
              </w:rPr>
              <w:footnoteReference w:id="13"/>
            </w:r>
            <w:r w:rsidRPr="0055109D">
              <w:rPr>
                <w:rFonts w:asciiTheme="minorHAnsi" w:hAnsiTheme="minorHAnsi" w:cstheme="minorHAnsi"/>
                <w:color w:val="000000" w:themeColor="text1"/>
                <w:sz w:val="20"/>
              </w:rPr>
              <w:t>)</w:t>
            </w:r>
            <w:r w:rsidRPr="0055109D">
              <w:rPr>
                <w:rFonts w:asciiTheme="minorHAnsi" w:hAnsiTheme="minorHAnsi" w:cstheme="minorHAnsi"/>
                <w:color w:val="000000" w:themeColor="text1"/>
                <w:sz w:val="20"/>
              </w:rPr>
              <w:br/>
            </w:r>
            <w:r w:rsidR="000C4E11" w:rsidRPr="00FC4CBC">
              <w:rPr>
                <w:rFonts w:asciiTheme="minorHAnsi" w:hAnsiTheme="minorHAnsi" w:cstheme="minorHAnsi"/>
                <w:bCs/>
                <w:color w:val="000000" w:themeColor="text1"/>
                <w:sz w:val="20"/>
              </w:rPr>
              <w:t>Rif. punto 3) lett. B) dell’Avviso di consultazione di mercato</w:t>
            </w:r>
          </w:p>
          <w:p w14:paraId="52BF7CA1" w14:textId="3B36E159" w:rsidR="000C4E11" w:rsidRPr="00FC4CBC" w:rsidRDefault="000C4E11" w:rsidP="000C4E11">
            <w:pPr>
              <w:pStyle w:val="Paragrafoelenco1"/>
              <w:tabs>
                <w:tab w:val="left" w:pos="284"/>
              </w:tabs>
              <w:spacing w:before="0" w:after="0"/>
              <w:ind w:left="284"/>
              <w:rPr>
                <w:rFonts w:asciiTheme="minorHAnsi" w:hAnsiTheme="minorHAnsi" w:cstheme="minorHAnsi"/>
                <w:bCs/>
                <w:i/>
                <w:iCs/>
                <w:color w:val="000000" w:themeColor="text1"/>
                <w:sz w:val="20"/>
              </w:rPr>
            </w:pPr>
            <w:r w:rsidRPr="00FC4CBC">
              <w:rPr>
                <w:rFonts w:asciiTheme="minorHAnsi" w:hAnsiTheme="minorHAnsi" w:cstheme="minorHAnsi"/>
                <w:bCs/>
                <w:color w:val="000000" w:themeColor="text1"/>
                <w:sz w:val="20"/>
              </w:rPr>
              <w:t>“</w:t>
            </w:r>
            <w:r w:rsidRPr="00FC4CBC">
              <w:rPr>
                <w:rFonts w:asciiTheme="minorHAnsi" w:hAnsiTheme="minorHAnsi" w:cstheme="minorHAnsi"/>
                <w:bCs/>
                <w:i/>
                <w:iCs/>
                <w:color w:val="000000" w:themeColor="text1"/>
                <w:sz w:val="20"/>
              </w:rPr>
              <w:t>iscrizione nel Registro delle Imprese oppure nell’Albo delle Imprese Artigiane per attività pertinenti con quelle oggetto della presente consultazione preliminare di mercato. Per l’operatore economico di altro Stato membro, non residente in Italia: iscrizione in uno dei registri professionali o commerciali degli altri Stati membri di cui all’allegato II. 11 del Codice”;</w:t>
            </w:r>
          </w:p>
          <w:p w14:paraId="2FC31DAF" w14:textId="77777777" w:rsidR="00A23B3E" w:rsidRPr="001E390C" w:rsidRDefault="00A23B3E" w:rsidP="00D15FDA">
            <w:pPr>
              <w:pStyle w:val="Paragrafoelenco1"/>
              <w:spacing w:before="0" w:after="0"/>
              <w:ind w:left="28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7932DA21" w14:textId="77777777" w:rsidR="00AB0CE1"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w w:val="0"/>
                <w:sz w:val="20"/>
              </w:rPr>
              <w:t>[………….…]</w:t>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p>
          <w:p w14:paraId="2FC31DB0" w14:textId="554CAA6C"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(indirizzo web, autorità o organismo di emanazione, riferimento preciso della documentazione):</w:t>
            </w:r>
            <w:r w:rsidRPr="001E390C">
              <w:rPr>
                <w:rFonts w:asciiTheme="minorHAnsi" w:hAnsiTheme="minorHAnsi" w:cstheme="minorHAnsi"/>
                <w:i/>
                <w:color w:val="000000" w:themeColor="text1"/>
                <w:sz w:val="20"/>
              </w:rPr>
              <w:t xml:space="preserve"> </w:t>
            </w:r>
          </w:p>
          <w:p w14:paraId="6838632C"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B1" w14:textId="504E55A4" w:rsidR="00AB0CE1" w:rsidRPr="001E390C" w:rsidRDefault="00AB0CE1" w:rsidP="00D15FDA">
            <w:pPr>
              <w:spacing w:before="0" w:after="0"/>
              <w:rPr>
                <w:rFonts w:asciiTheme="minorHAnsi" w:hAnsiTheme="minorHAnsi" w:cstheme="minorHAnsi"/>
                <w:color w:val="000000" w:themeColor="text1"/>
                <w:sz w:val="20"/>
              </w:rPr>
            </w:pPr>
          </w:p>
        </w:tc>
      </w:tr>
      <w:tr w:rsidR="004C3378" w:rsidRPr="001E390C" w14:paraId="2FC31DBA" w14:textId="77777777" w:rsidTr="00D15FDA">
        <w:trPr>
          <w:trHeight w:val="51"/>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B3" w14:textId="2BC9C293" w:rsidR="00A23B3E" w:rsidRPr="001E390C" w:rsidRDefault="00A23B3E" w:rsidP="005D4DDC">
            <w:pPr>
              <w:pStyle w:val="Paragrafoelenco1"/>
              <w:numPr>
                <w:ilvl w:val="0"/>
                <w:numId w:val="1"/>
              </w:numPr>
              <w:tabs>
                <w:tab w:val="left" w:pos="284"/>
              </w:tabs>
              <w:spacing w:before="0" w:after="0"/>
              <w:ind w:left="284" w:hanging="284"/>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Per gli appalti di servizi:</w:t>
            </w:r>
          </w:p>
          <w:p w14:paraId="763A473C" w14:textId="77777777" w:rsidR="00705B1A" w:rsidRPr="001E390C" w:rsidRDefault="00705B1A" w:rsidP="00705B1A">
            <w:pPr>
              <w:pStyle w:val="Paragrafoelenco1"/>
              <w:tabs>
                <w:tab w:val="left" w:pos="284"/>
              </w:tabs>
              <w:spacing w:before="0" w:after="0"/>
              <w:ind w:left="284"/>
              <w:rPr>
                <w:rFonts w:asciiTheme="minorHAnsi" w:hAnsiTheme="minorHAnsi" w:cstheme="minorHAnsi"/>
                <w:color w:val="000000" w:themeColor="text1"/>
                <w:sz w:val="20"/>
              </w:rPr>
            </w:pPr>
          </w:p>
          <w:p w14:paraId="575C2EDF" w14:textId="77777777" w:rsidR="00705B1A"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È richiesta una particolare </w:t>
            </w:r>
            <w:r w:rsidRPr="001E390C">
              <w:rPr>
                <w:rFonts w:asciiTheme="minorHAnsi" w:hAnsiTheme="minorHAnsi" w:cstheme="minorHAnsi"/>
                <w:b/>
                <w:color w:val="000000" w:themeColor="text1"/>
                <w:sz w:val="20"/>
              </w:rPr>
              <w:t>autorizzazione o appartenenza</w:t>
            </w:r>
            <w:r w:rsidRPr="001E390C">
              <w:rPr>
                <w:rFonts w:asciiTheme="minorHAnsi" w:hAnsiTheme="minorHAnsi" w:cstheme="minorHAnsi"/>
                <w:color w:val="000000" w:themeColor="text1"/>
                <w:sz w:val="20"/>
              </w:rPr>
              <w:t xml:space="preserve"> a una particolare organizzazione (elenchi, albi, ecc.) per poter prestare il servizio di cui trattasi nel paese di stabilimento dell'operatore economico?</w:t>
            </w:r>
          </w:p>
          <w:p w14:paraId="2FC31DB5" w14:textId="4745AF20" w:rsidR="00A23B3E"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br/>
            </w:r>
          </w:p>
          <w:p w14:paraId="2FC31DB6" w14:textId="77777777" w:rsidR="00A23B3E" w:rsidRPr="001E390C" w:rsidRDefault="00A23B3E" w:rsidP="00D15FDA">
            <w:pPr>
              <w:pStyle w:val="Paragrafoelenco1"/>
              <w:tabs>
                <w:tab w:val="left" w:pos="0"/>
              </w:tabs>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2063BD55" w14:textId="77777777" w:rsidR="00705B1A" w:rsidRPr="001E390C" w:rsidRDefault="00705B1A" w:rsidP="00D15FDA">
            <w:pPr>
              <w:spacing w:before="0" w:after="0"/>
              <w:rPr>
                <w:rFonts w:asciiTheme="minorHAnsi" w:hAnsiTheme="minorHAnsi" w:cstheme="minorHAnsi"/>
                <w:color w:val="000000" w:themeColor="text1"/>
                <w:w w:val="0"/>
                <w:sz w:val="20"/>
              </w:rPr>
            </w:pPr>
          </w:p>
          <w:p w14:paraId="4FE002F5" w14:textId="77777777" w:rsidR="00705B1A" w:rsidRPr="001E390C" w:rsidRDefault="00705B1A" w:rsidP="00D15FDA">
            <w:pPr>
              <w:spacing w:before="0" w:after="0"/>
              <w:rPr>
                <w:rFonts w:asciiTheme="minorHAnsi" w:hAnsiTheme="minorHAnsi" w:cstheme="minorHAnsi"/>
                <w:color w:val="000000" w:themeColor="text1"/>
                <w:w w:val="0"/>
                <w:sz w:val="20"/>
              </w:rPr>
            </w:pPr>
          </w:p>
          <w:p w14:paraId="0C827638" w14:textId="77777777" w:rsidR="00705B1A" w:rsidRPr="001E390C" w:rsidRDefault="00A23B3E" w:rsidP="00705B1A">
            <w:pPr>
              <w:spacing w:before="0" w:after="0"/>
              <w:jc w:val="both"/>
              <w:rPr>
                <w:rFonts w:asciiTheme="minorHAnsi" w:hAnsiTheme="minorHAnsi" w:cstheme="minorHAnsi"/>
                <w:color w:val="000000" w:themeColor="text1"/>
                <w:w w:val="0"/>
                <w:sz w:val="20"/>
              </w:rPr>
            </w:pPr>
            <w:r w:rsidRPr="001E390C">
              <w:rPr>
                <w:rFonts w:asciiTheme="minorHAnsi" w:hAnsiTheme="minorHAnsi" w:cstheme="minorHAnsi"/>
                <w:color w:val="000000" w:themeColor="text1"/>
                <w:w w:val="0"/>
                <w:sz w:val="20"/>
              </w:rPr>
              <w:t>[ ] Sì [ ] No</w:t>
            </w:r>
          </w:p>
          <w:p w14:paraId="00A7CA90" w14:textId="723D8F22" w:rsidR="00705B1A" w:rsidRPr="001E390C" w:rsidRDefault="00A23B3E" w:rsidP="00705B1A">
            <w:pPr>
              <w:spacing w:before="0" w:after="0"/>
              <w:jc w:val="both"/>
              <w:rPr>
                <w:rFonts w:asciiTheme="minorHAnsi" w:hAnsiTheme="minorHAnsi" w:cstheme="minorHAnsi"/>
                <w:color w:val="000000" w:themeColor="text1"/>
                <w:w w:val="0"/>
                <w:sz w:val="20"/>
              </w:rPr>
            </w:pPr>
            <w:r w:rsidRPr="001E390C">
              <w:rPr>
                <w:rFonts w:asciiTheme="minorHAnsi" w:hAnsiTheme="minorHAnsi" w:cstheme="minorHAnsi"/>
                <w:color w:val="000000" w:themeColor="text1"/>
                <w:w w:val="0"/>
                <w:sz w:val="20"/>
              </w:rPr>
              <w:br/>
            </w:r>
            <w:r w:rsidRPr="001E390C">
              <w:rPr>
                <w:rFonts w:asciiTheme="minorHAnsi" w:hAnsiTheme="minorHAnsi" w:cstheme="minorHAnsi"/>
                <w:i/>
                <w:color w:val="000000" w:themeColor="text1"/>
                <w:w w:val="0"/>
                <w:sz w:val="20"/>
              </w:rPr>
              <w:t>In caso affermativo</w:t>
            </w:r>
            <w:r w:rsidRPr="001E390C">
              <w:rPr>
                <w:rFonts w:asciiTheme="minorHAnsi" w:hAnsiTheme="minorHAnsi" w:cstheme="minorHAnsi"/>
                <w:color w:val="000000" w:themeColor="text1"/>
                <w:w w:val="0"/>
                <w:sz w:val="20"/>
              </w:rPr>
              <w:t xml:space="preserve">, specificare quale documentazione e se l'operatore economico ne dispone: </w:t>
            </w:r>
          </w:p>
          <w:p w14:paraId="2FC31DB7" w14:textId="7ACC09FB"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w w:val="0"/>
                <w:sz w:val="20"/>
              </w:rPr>
              <w:t>[ …] [ ] Sì [ ] No</w:t>
            </w:r>
            <w:r w:rsidRPr="001E390C">
              <w:rPr>
                <w:rFonts w:asciiTheme="minorHAnsi" w:hAnsiTheme="minorHAnsi" w:cstheme="minorHAnsi"/>
                <w:color w:val="000000" w:themeColor="text1"/>
                <w:w w:val="0"/>
                <w:sz w:val="20"/>
              </w:rPr>
              <w:br/>
            </w:r>
          </w:p>
          <w:p w14:paraId="2FC31DB8" w14:textId="4BCE7751"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0FB82F46"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B9" w14:textId="77777777" w:rsidR="00D20EAB" w:rsidRPr="001E390C" w:rsidRDefault="00D20EAB" w:rsidP="00D15FDA">
            <w:pPr>
              <w:spacing w:before="0" w:after="0"/>
              <w:rPr>
                <w:rFonts w:asciiTheme="minorHAnsi" w:hAnsiTheme="minorHAnsi" w:cstheme="minorHAnsi"/>
                <w:color w:val="000000" w:themeColor="text1"/>
                <w:sz w:val="20"/>
              </w:rPr>
            </w:pPr>
          </w:p>
        </w:tc>
      </w:tr>
    </w:tbl>
    <w:p w14:paraId="51ECE6AF" w14:textId="3124C183"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B: Capacità economica e finanziaria</w:t>
      </w:r>
    </w:p>
    <w:p w14:paraId="2FC31DBE" w14:textId="1B7113E0"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871588"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871588"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b), del Codice</w:t>
      </w:r>
      <w:r w:rsidRPr="001E390C">
        <w:rPr>
          <w:rFonts w:asciiTheme="minorHAnsi" w:hAnsiTheme="minorHAnsi" w:cstheme="minorHAnsi"/>
          <w:bCs/>
          <w:smallCaps w:val="0"/>
          <w:color w:val="000000" w:themeColor="text1"/>
          <w:sz w:val="22"/>
        </w:rPr>
        <w:t>)</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973DD" w:rsidRPr="001E390C" w14:paraId="008E8691" w14:textId="77777777" w:rsidTr="001973D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28CFCC" w14:textId="77777777" w:rsidR="001973DD" w:rsidRPr="001E390C" w:rsidRDefault="001973DD"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rPr>
              <w:t>Tale Sezione è da compilare solo se le informazioni sono state richieste espressamente dall’amministrazione aggiudicatrice o dall’ente aggiudicatore nell’avviso o bando pertinente o nei documenti di gara</w:t>
            </w:r>
          </w:p>
          <w:p w14:paraId="6C1BC62C" w14:textId="4F7F3BE0" w:rsidR="008B139F" w:rsidRPr="001E390C" w:rsidRDefault="008B139F" w:rsidP="001973DD">
            <w:pPr>
              <w:spacing w:before="0" w:after="0"/>
              <w:jc w:val="both"/>
              <w:rPr>
                <w:rFonts w:asciiTheme="minorHAnsi" w:hAnsiTheme="minorHAnsi" w:cstheme="minorHAnsi"/>
                <w:b/>
                <w:color w:val="000000" w:themeColor="text1"/>
                <w:sz w:val="20"/>
              </w:rPr>
            </w:pPr>
          </w:p>
        </w:tc>
      </w:tr>
      <w:tr w:rsidR="004C3378" w:rsidRPr="001E390C" w14:paraId="2FC31DC2"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0" w14:textId="1EAE17FD"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1" w14:textId="49B0BA8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r w:rsidRPr="001E390C">
              <w:rPr>
                <w:rFonts w:asciiTheme="minorHAnsi" w:hAnsiTheme="minorHAnsi" w:cstheme="minorHAnsi"/>
                <w:b/>
                <w:i/>
                <w:color w:val="000000" w:themeColor="text1"/>
                <w:sz w:val="20"/>
              </w:rPr>
              <w:t>:</w:t>
            </w:r>
          </w:p>
        </w:tc>
      </w:tr>
      <w:tr w:rsidR="004C3378" w:rsidRPr="001E390C" w14:paraId="2FC31DCF"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3" w14:textId="707D0DC5" w:rsidR="00A23B3E" w:rsidRPr="006A769B" w:rsidRDefault="00A23B3E" w:rsidP="005D4DDC">
            <w:pPr>
              <w:numPr>
                <w:ilvl w:val="0"/>
                <w:numId w:val="8"/>
              </w:numPr>
              <w:spacing w:before="0" w:after="0"/>
              <w:ind w:left="308" w:hanging="308"/>
              <w:jc w:val="both"/>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 xml:space="preserve">Il </w:t>
            </w:r>
            <w:r w:rsidRPr="001E390C">
              <w:rPr>
                <w:rFonts w:asciiTheme="minorHAnsi" w:hAnsiTheme="minorHAnsi" w:cstheme="minorHAnsi"/>
                <w:b/>
                <w:color w:val="000000" w:themeColor="text1"/>
                <w:sz w:val="20"/>
              </w:rPr>
              <w:t>fatturato annuo</w:t>
            </w:r>
            <w:r w:rsidRPr="001E390C">
              <w:rPr>
                <w:rFonts w:asciiTheme="minorHAnsi" w:hAnsiTheme="minorHAnsi" w:cstheme="minorHAnsi"/>
                <w:color w:val="000000" w:themeColor="text1"/>
                <w:sz w:val="20"/>
              </w:rPr>
              <w:t xml:space="preserve"> ("generale") dell'operatore economico per il numero di esercizi richiesto nell'avviso o bando pertinente o nei documenti di gara è il seguente</w:t>
            </w:r>
            <w:r w:rsidR="006A769B">
              <w:rPr>
                <w:rFonts w:asciiTheme="minorHAnsi" w:hAnsiTheme="minorHAnsi" w:cstheme="minorHAnsi"/>
                <w:color w:val="000000" w:themeColor="text1"/>
                <w:sz w:val="20"/>
              </w:rPr>
              <w:t>:</w:t>
            </w:r>
          </w:p>
          <w:p w14:paraId="1C579321" w14:textId="77777777" w:rsidR="00DF74FB" w:rsidRPr="00477CB2" w:rsidRDefault="00DF74FB" w:rsidP="006A769B">
            <w:pPr>
              <w:spacing w:before="0" w:after="0"/>
              <w:ind w:left="308"/>
              <w:jc w:val="both"/>
              <w:rPr>
                <w:rFonts w:asciiTheme="minorHAnsi" w:hAnsiTheme="minorHAnsi" w:cstheme="minorHAnsi"/>
                <w:i/>
                <w:color w:val="000000" w:themeColor="text1"/>
                <w:sz w:val="20"/>
                <w:highlight w:val="yellow"/>
              </w:rPr>
            </w:pPr>
          </w:p>
          <w:p w14:paraId="08862C6A" w14:textId="3BA7181B" w:rsidR="006A769B" w:rsidRPr="00477CB2" w:rsidRDefault="006A769B" w:rsidP="006A769B">
            <w:pPr>
              <w:spacing w:before="0" w:after="0"/>
              <w:ind w:left="308"/>
              <w:jc w:val="both"/>
              <w:rPr>
                <w:rFonts w:asciiTheme="minorHAnsi" w:hAnsiTheme="minorHAnsi" w:cstheme="minorHAnsi"/>
                <w:i/>
                <w:color w:val="000000" w:themeColor="text1"/>
                <w:sz w:val="20"/>
              </w:rPr>
            </w:pPr>
            <w:r w:rsidRPr="00477CB2">
              <w:rPr>
                <w:rFonts w:asciiTheme="minorHAnsi" w:hAnsiTheme="minorHAnsi" w:cstheme="minorHAnsi"/>
                <w:i/>
                <w:color w:val="000000" w:themeColor="text1"/>
                <w:sz w:val="20"/>
              </w:rPr>
              <w:t xml:space="preserve">Rif. </w:t>
            </w:r>
            <w:r w:rsidR="00DF74FB" w:rsidRPr="00477CB2">
              <w:rPr>
                <w:rFonts w:asciiTheme="minorHAnsi" w:hAnsiTheme="minorHAnsi" w:cstheme="minorHAnsi"/>
                <w:i/>
                <w:color w:val="000000" w:themeColor="text1"/>
                <w:sz w:val="20"/>
              </w:rPr>
              <w:t xml:space="preserve">punto 3) </w:t>
            </w:r>
            <w:r w:rsidRPr="00477CB2">
              <w:rPr>
                <w:rFonts w:asciiTheme="minorHAnsi" w:hAnsiTheme="minorHAnsi" w:cstheme="minorHAnsi"/>
                <w:i/>
                <w:color w:val="000000" w:themeColor="text1"/>
                <w:sz w:val="20"/>
              </w:rPr>
              <w:t>lett. D) dell’Avviso di consultazione di mercato</w:t>
            </w:r>
            <w:r w:rsidR="00DF74FB" w:rsidRPr="00477CB2">
              <w:rPr>
                <w:rFonts w:asciiTheme="minorHAnsi" w:hAnsiTheme="minorHAnsi" w:cstheme="minorHAnsi"/>
                <w:i/>
                <w:color w:val="000000" w:themeColor="text1"/>
                <w:sz w:val="20"/>
              </w:rPr>
              <w:t xml:space="preserve">: </w:t>
            </w:r>
          </w:p>
          <w:p w14:paraId="0A64FB2F" w14:textId="41A1D4C0" w:rsidR="00DF74FB" w:rsidRPr="00477CB2" w:rsidRDefault="00DF74FB" w:rsidP="006A769B">
            <w:pPr>
              <w:spacing w:before="0" w:after="0"/>
              <w:ind w:left="308"/>
              <w:jc w:val="both"/>
              <w:rPr>
                <w:rFonts w:asciiTheme="minorHAnsi" w:hAnsiTheme="minorHAnsi" w:cstheme="minorHAnsi"/>
                <w:i/>
                <w:color w:val="000000" w:themeColor="text1"/>
                <w:sz w:val="20"/>
              </w:rPr>
            </w:pPr>
            <w:r w:rsidRPr="00477CB2">
              <w:rPr>
                <w:rFonts w:asciiTheme="minorHAnsi" w:hAnsiTheme="minorHAnsi" w:cstheme="minorHAnsi"/>
                <w:i/>
                <w:color w:val="000000" w:themeColor="text1"/>
                <w:sz w:val="20"/>
              </w:rPr>
              <w:t xml:space="preserve">“avere un fatturato globale dell’impresa nel triennio (2022-2024) non inferiore ad Euro </w:t>
            </w:r>
            <w:r w:rsidR="00477CB2" w:rsidRPr="00477CB2">
              <w:rPr>
                <w:rFonts w:asciiTheme="minorHAnsi" w:hAnsiTheme="minorHAnsi" w:cstheme="minorHAnsi"/>
                <w:i/>
                <w:color w:val="000000" w:themeColor="text1"/>
                <w:sz w:val="20"/>
              </w:rPr>
              <w:t>6</w:t>
            </w:r>
            <w:r w:rsidRPr="00477CB2">
              <w:rPr>
                <w:rFonts w:asciiTheme="minorHAnsi" w:hAnsiTheme="minorHAnsi" w:cstheme="minorHAnsi"/>
                <w:i/>
                <w:color w:val="000000" w:themeColor="text1"/>
                <w:sz w:val="20"/>
              </w:rPr>
              <w:t>0.000,00, IVA esclusa”</w:t>
            </w:r>
          </w:p>
          <w:p w14:paraId="1B6BF3D3" w14:textId="04E2D574" w:rsidR="006A769B" w:rsidRPr="001E390C" w:rsidRDefault="006A769B" w:rsidP="006A769B">
            <w:pPr>
              <w:spacing w:before="0" w:after="0"/>
              <w:jc w:val="both"/>
              <w:rPr>
                <w:rFonts w:asciiTheme="minorHAnsi" w:hAnsiTheme="minorHAnsi" w:cstheme="minorHAnsi"/>
                <w:b/>
                <w:color w:val="000000" w:themeColor="text1"/>
                <w:sz w:val="20"/>
              </w:rPr>
            </w:pPr>
            <w:r>
              <w:rPr>
                <w:rFonts w:asciiTheme="minorHAnsi" w:hAnsiTheme="minorHAnsi" w:cstheme="minorHAnsi"/>
                <w:b/>
                <w:color w:val="000000" w:themeColor="text1"/>
                <w:sz w:val="20"/>
              </w:rPr>
              <w:t xml:space="preserve"> </w:t>
            </w:r>
          </w:p>
          <w:p w14:paraId="2FC31DC8" w14:textId="3E71CCB5" w:rsidR="00A23B3E" w:rsidRPr="001E390C" w:rsidRDefault="00A23B3E" w:rsidP="00D20EAB">
            <w:pPr>
              <w:spacing w:before="0" w:after="0"/>
              <w:ind w:left="284" w:firstLine="2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C" w14:textId="4812BBD9"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esercizio: </w:t>
            </w:r>
            <w:r w:rsidR="00DF74FB">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2</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3</w:t>
            </w:r>
            <w:r w:rsidR="006A769B">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t xml:space="preserve">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w:t>
            </w:r>
            <w:r w:rsidR="00A63ABA">
              <w:rPr>
                <w:rFonts w:asciiTheme="minorHAnsi" w:hAnsiTheme="minorHAnsi" w:cstheme="minorHAnsi"/>
                <w:color w:val="000000" w:themeColor="text1"/>
                <w:sz w:val="20"/>
              </w:rPr>
              <w:t>4</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2FC31DCD" w14:textId="77777777"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5087EE0C"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CE" w14:textId="59C40886" w:rsidR="00C64ED1" w:rsidRPr="001E390C" w:rsidRDefault="00C64ED1" w:rsidP="00D20EAB">
            <w:pPr>
              <w:spacing w:before="0" w:after="0"/>
              <w:rPr>
                <w:rFonts w:asciiTheme="minorHAnsi" w:hAnsiTheme="minorHAnsi" w:cstheme="minorHAnsi"/>
                <w:color w:val="000000" w:themeColor="text1"/>
                <w:sz w:val="20"/>
              </w:rPr>
            </w:pPr>
          </w:p>
        </w:tc>
      </w:tr>
      <w:tr w:rsidR="004C3378" w:rsidRPr="001E390C" w14:paraId="2FC31DEC"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F0EF35" w14:textId="77777777" w:rsidR="00A63ABA" w:rsidRPr="00BE3235" w:rsidRDefault="00A23B3E" w:rsidP="005D4DDC">
            <w:pPr>
              <w:numPr>
                <w:ilvl w:val="0"/>
                <w:numId w:val="8"/>
              </w:numPr>
              <w:spacing w:before="0" w:after="0"/>
              <w:ind w:left="308" w:hanging="308"/>
              <w:jc w:val="both"/>
              <w:rPr>
                <w:rFonts w:asciiTheme="minorHAnsi" w:hAnsiTheme="minorHAnsi" w:cstheme="minorHAnsi"/>
                <w:strike/>
                <w:color w:val="000000" w:themeColor="text1"/>
                <w:sz w:val="20"/>
              </w:rPr>
            </w:pPr>
            <w:r w:rsidRPr="00BE3235">
              <w:rPr>
                <w:rFonts w:asciiTheme="minorHAnsi" w:hAnsiTheme="minorHAnsi" w:cstheme="minorHAnsi"/>
                <w:strike/>
                <w:color w:val="000000" w:themeColor="text1"/>
                <w:sz w:val="20"/>
              </w:rPr>
              <w:t xml:space="preserve">Per quanto riguarda gli </w:t>
            </w:r>
            <w:r w:rsidRPr="00BE3235">
              <w:rPr>
                <w:rFonts w:asciiTheme="minorHAnsi" w:hAnsiTheme="minorHAnsi" w:cstheme="minorHAnsi"/>
                <w:b/>
                <w:strike/>
                <w:color w:val="000000" w:themeColor="text1"/>
                <w:sz w:val="20"/>
              </w:rPr>
              <w:t xml:space="preserve">eventuali altri </w:t>
            </w:r>
            <w:r w:rsidRPr="00BE3235">
              <w:rPr>
                <w:rFonts w:asciiTheme="minorHAnsi" w:hAnsiTheme="minorHAnsi" w:cstheme="minorHAnsi"/>
                <w:strike/>
                <w:color w:val="000000" w:themeColor="text1"/>
                <w:sz w:val="20"/>
              </w:rPr>
              <w:t>requisiti</w:t>
            </w:r>
            <w:r w:rsidRPr="00BE3235">
              <w:rPr>
                <w:rFonts w:asciiTheme="minorHAnsi" w:hAnsiTheme="minorHAnsi" w:cstheme="minorHAnsi"/>
                <w:b/>
                <w:strike/>
                <w:color w:val="000000" w:themeColor="text1"/>
                <w:sz w:val="20"/>
              </w:rPr>
              <w:t xml:space="preserve"> economici o finanziari</w:t>
            </w:r>
            <w:r w:rsidRPr="00BE3235">
              <w:rPr>
                <w:rFonts w:asciiTheme="minorHAnsi" w:hAnsiTheme="minorHAnsi" w:cstheme="minorHAnsi"/>
                <w:strike/>
                <w:color w:val="000000" w:themeColor="text1"/>
                <w:sz w:val="20"/>
              </w:rPr>
              <w:t xml:space="preserve"> specificati nell'avviso o bando pertinente o nei documenti di gara, l'operatore economico dichiara che:</w:t>
            </w:r>
            <w:r w:rsidRPr="00BE3235">
              <w:rPr>
                <w:rFonts w:asciiTheme="minorHAnsi" w:hAnsiTheme="minorHAnsi" w:cstheme="minorHAnsi"/>
                <w:strike/>
                <w:color w:val="000000" w:themeColor="text1"/>
                <w:sz w:val="20"/>
              </w:rPr>
              <w:br/>
            </w:r>
          </w:p>
          <w:p w14:paraId="2FC31DE8" w14:textId="632AA460" w:rsidR="00A23B3E" w:rsidRPr="001E390C" w:rsidRDefault="00A23B3E" w:rsidP="00A63ABA">
            <w:pPr>
              <w:spacing w:before="0" w:after="0"/>
              <w:ind w:left="308"/>
              <w:jc w:val="both"/>
              <w:rPr>
                <w:rFonts w:asciiTheme="minorHAnsi" w:hAnsiTheme="minorHAnsi" w:cstheme="minorHAnsi"/>
                <w:color w:val="000000" w:themeColor="text1"/>
                <w:sz w:val="20"/>
              </w:rPr>
            </w:pPr>
            <w:r w:rsidRPr="00BE3235">
              <w:rPr>
                <w:rFonts w:asciiTheme="minorHAnsi" w:hAnsiTheme="minorHAnsi" w:cstheme="minorHAnsi"/>
                <w:strike/>
                <w:color w:val="000000" w:themeColor="text1"/>
                <w:sz w:val="20"/>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BDA6F3" w14:textId="7DA905DE" w:rsidR="00D20EAB"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58531A45" w14:textId="0FDBB2E9" w:rsidR="00C64ED1" w:rsidRPr="001E390C" w:rsidRDefault="00C64ED1" w:rsidP="00D849F5">
            <w:pPr>
              <w:spacing w:before="0" w:after="0"/>
              <w:rPr>
                <w:rFonts w:asciiTheme="minorHAnsi" w:hAnsiTheme="minorHAnsi" w:cstheme="minorHAnsi"/>
                <w:color w:val="000000" w:themeColor="text1"/>
                <w:sz w:val="20"/>
              </w:rPr>
            </w:pPr>
          </w:p>
          <w:p w14:paraId="7A6B4981" w14:textId="19CD64A2" w:rsidR="00C64ED1" w:rsidRPr="001E390C" w:rsidRDefault="00C64ED1" w:rsidP="00D849F5">
            <w:pPr>
              <w:spacing w:before="0" w:after="0"/>
              <w:rPr>
                <w:rFonts w:asciiTheme="minorHAnsi" w:hAnsiTheme="minorHAnsi" w:cstheme="minorHAnsi"/>
                <w:color w:val="000000" w:themeColor="text1"/>
                <w:sz w:val="20"/>
              </w:rPr>
            </w:pPr>
          </w:p>
          <w:p w14:paraId="2FC31DE9" w14:textId="0DBA7E7D" w:rsidR="00350D7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r>
          </w:p>
          <w:p w14:paraId="2FC31DEA" w14:textId="296B2A94"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26E361AD"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EB" w14:textId="6E900A2D" w:rsidR="00C64ED1" w:rsidRPr="001E390C" w:rsidRDefault="00C64ED1" w:rsidP="00D20EAB">
            <w:pPr>
              <w:spacing w:before="0" w:after="0"/>
              <w:rPr>
                <w:rFonts w:asciiTheme="minorHAnsi" w:hAnsiTheme="minorHAnsi" w:cstheme="minorHAnsi"/>
                <w:color w:val="000000" w:themeColor="text1"/>
                <w:sz w:val="20"/>
              </w:rPr>
            </w:pPr>
          </w:p>
        </w:tc>
      </w:tr>
    </w:tbl>
    <w:p w14:paraId="11DB951C"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C: Capacità tecniche e professionali</w:t>
      </w:r>
    </w:p>
    <w:p w14:paraId="2FC31DEF" w14:textId="7E2228EA" w:rsidR="00A23B3E" w:rsidRPr="001E390C" w:rsidRDefault="00A23B3E" w:rsidP="000B43BF">
      <w:pPr>
        <w:pStyle w:val="SectionTitle"/>
        <w:spacing w:before="0" w:after="240"/>
        <w:rPr>
          <w:rFonts w:asciiTheme="minorHAnsi" w:hAnsiTheme="minorHAnsi" w:cstheme="minorHAnsi"/>
          <w:bCs/>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0B43BF"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0B43BF"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c), del Codice)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C797D" w:rsidRPr="001E390C" w14:paraId="5D44F4AD" w14:textId="77777777" w:rsidTr="008C797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198B764" w14:textId="77777777" w:rsidR="008C797D" w:rsidRPr="001E390C" w:rsidRDefault="008C797D" w:rsidP="008C797D">
            <w:pPr>
              <w:spacing w:before="0" w:after="0"/>
              <w:jc w:val="both"/>
              <w:rPr>
                <w:rFonts w:asciiTheme="minorHAnsi" w:hAnsiTheme="minorHAnsi" w:cstheme="minorHAnsi"/>
                <w:b/>
                <w:i/>
                <w:color w:val="000000" w:themeColor="text1"/>
                <w:sz w:val="18"/>
                <w:szCs w:val="20"/>
              </w:rPr>
            </w:pPr>
            <w:r w:rsidRPr="001E390C">
              <w:rPr>
                <w:rFonts w:asciiTheme="minorHAnsi" w:hAnsiTheme="minorHAnsi" w:cstheme="minorHAnsi"/>
                <w:b/>
                <w:i/>
                <w:color w:val="000000" w:themeColor="text1"/>
                <w:sz w:val="18"/>
                <w:szCs w:val="20"/>
              </w:rPr>
              <w:t>Tale Sezione è da compilare solo se le informazioni sono state richieste espressamente dall’amministrazione aggiudicatrice o dall’ente aggiudicatore nell’avviso o bando pertinente o nei documenti di gara</w:t>
            </w:r>
          </w:p>
          <w:p w14:paraId="1F716BE5" w14:textId="6A8B6B1A" w:rsidR="000B43BF" w:rsidRPr="001E390C" w:rsidRDefault="000B43BF" w:rsidP="008C797D">
            <w:pPr>
              <w:spacing w:before="0" w:after="0"/>
              <w:jc w:val="both"/>
              <w:rPr>
                <w:rFonts w:asciiTheme="minorHAnsi" w:hAnsiTheme="minorHAnsi" w:cstheme="minorHAnsi"/>
                <w:b/>
                <w:color w:val="000000" w:themeColor="text1"/>
                <w:sz w:val="20"/>
                <w:szCs w:val="20"/>
              </w:rPr>
            </w:pPr>
          </w:p>
        </w:tc>
      </w:tr>
      <w:tr w:rsidR="004C3378" w:rsidRPr="001E390C" w14:paraId="2FC31DF4"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2" w14:textId="79821681" w:rsidR="00D20EAB" w:rsidRPr="001E390C" w:rsidRDefault="00A23B3E" w:rsidP="00D20EAB">
            <w:pPr>
              <w:spacing w:before="0" w:after="0"/>
              <w:rPr>
                <w:rFonts w:asciiTheme="minorHAnsi" w:hAnsiTheme="minorHAnsi" w:cstheme="minorHAnsi"/>
                <w:color w:val="000000" w:themeColor="text1"/>
                <w:sz w:val="20"/>
                <w:szCs w:val="20"/>
              </w:rPr>
            </w:pPr>
            <w:bookmarkStart w:id="0" w:name="_DV_M4301"/>
            <w:bookmarkStart w:id="1" w:name="_DV_M4300"/>
            <w:bookmarkEnd w:id="0"/>
            <w:bookmarkEnd w:id="1"/>
            <w:r w:rsidRPr="001E390C">
              <w:rPr>
                <w:rFonts w:asciiTheme="minorHAnsi" w:hAnsiTheme="minorHAnsi" w:cstheme="minorHAnsi"/>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3" w14:textId="07579E85"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r w:rsidRPr="001E390C">
              <w:rPr>
                <w:rFonts w:asciiTheme="minorHAnsi" w:hAnsiTheme="minorHAnsi" w:cstheme="minorHAnsi"/>
                <w:b/>
                <w:i/>
                <w:color w:val="000000" w:themeColor="text1"/>
                <w:sz w:val="20"/>
                <w:szCs w:val="20"/>
              </w:rPr>
              <w:t>:</w:t>
            </w:r>
          </w:p>
        </w:tc>
      </w:tr>
      <w:tr w:rsidR="004C3378" w:rsidRPr="001E390C" w14:paraId="2FC31DF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5" w14:textId="08CF8DE8" w:rsidR="00A23B3E" w:rsidRPr="006A769B" w:rsidRDefault="00EB3039" w:rsidP="00EB303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1a) </w:t>
            </w:r>
            <w:r w:rsidR="00A23B3E" w:rsidRPr="006A769B">
              <w:rPr>
                <w:rFonts w:asciiTheme="minorHAnsi" w:hAnsiTheme="minorHAnsi" w:cstheme="minorHAnsi"/>
                <w:strike/>
                <w:color w:val="000000" w:themeColor="text1"/>
                <w:sz w:val="20"/>
                <w:szCs w:val="20"/>
              </w:rPr>
              <w:t xml:space="preserve">Unicamente per gli </w:t>
            </w:r>
            <w:r w:rsidR="00A23B3E" w:rsidRPr="006A769B">
              <w:rPr>
                <w:rFonts w:asciiTheme="minorHAnsi" w:hAnsiTheme="minorHAnsi" w:cstheme="minorHAnsi"/>
                <w:b/>
                <w:strike/>
                <w:color w:val="000000" w:themeColor="text1"/>
                <w:sz w:val="20"/>
                <w:szCs w:val="20"/>
              </w:rPr>
              <w:t xml:space="preserve">appalti pubblici di lavori, </w:t>
            </w:r>
            <w:r w:rsidR="00A23B3E" w:rsidRPr="006A769B">
              <w:rPr>
                <w:rFonts w:asciiTheme="minorHAnsi" w:hAnsiTheme="minorHAnsi" w:cstheme="minorHAnsi"/>
                <w:strike/>
                <w:color w:val="000000" w:themeColor="text1"/>
                <w:sz w:val="20"/>
                <w:szCs w:val="20"/>
              </w:rPr>
              <w:t>durante il periodo di riferimento</w:t>
            </w:r>
            <w:r w:rsidR="00A23B3E" w:rsidRPr="006A769B">
              <w:rPr>
                <w:rFonts w:asciiTheme="minorHAnsi" w:hAnsiTheme="minorHAnsi" w:cstheme="minorHAnsi"/>
                <w:strike/>
                <w:color w:val="000000" w:themeColor="text1"/>
                <w:sz w:val="16"/>
                <w:szCs w:val="20"/>
              </w:rPr>
              <w:t>(</w:t>
            </w:r>
            <w:r w:rsidR="00A23B3E" w:rsidRPr="006A769B">
              <w:rPr>
                <w:rStyle w:val="Rimandonotaapidipagina"/>
                <w:rFonts w:asciiTheme="minorHAnsi" w:hAnsiTheme="minorHAnsi" w:cstheme="minorHAnsi"/>
                <w:strike/>
                <w:color w:val="000000" w:themeColor="text1"/>
                <w:sz w:val="16"/>
                <w:szCs w:val="20"/>
              </w:rPr>
              <w:footnoteReference w:id="14"/>
            </w:r>
            <w:r w:rsidR="00A23B3E" w:rsidRPr="006A769B">
              <w:rPr>
                <w:rFonts w:asciiTheme="minorHAnsi" w:hAnsiTheme="minorHAnsi" w:cstheme="minorHAnsi"/>
                <w:strike/>
                <w:color w:val="000000" w:themeColor="text1"/>
                <w:sz w:val="16"/>
                <w:szCs w:val="20"/>
              </w:rPr>
              <w:t>)</w:t>
            </w:r>
            <w:r w:rsidR="00A23B3E" w:rsidRPr="006A769B">
              <w:rPr>
                <w:rFonts w:asciiTheme="minorHAnsi" w:hAnsiTheme="minorHAnsi" w:cstheme="minorHAnsi"/>
                <w:strike/>
                <w:color w:val="000000" w:themeColor="text1"/>
                <w:sz w:val="20"/>
                <w:szCs w:val="20"/>
              </w:rPr>
              <w:t xml:space="preserve"> l'operatore economico </w:t>
            </w:r>
            <w:r w:rsidR="00A23B3E" w:rsidRPr="006A769B">
              <w:rPr>
                <w:rFonts w:asciiTheme="minorHAnsi" w:hAnsiTheme="minorHAnsi" w:cstheme="minorHAnsi"/>
                <w:b/>
                <w:strike/>
                <w:color w:val="000000" w:themeColor="text1"/>
                <w:sz w:val="20"/>
                <w:szCs w:val="20"/>
              </w:rPr>
              <w:t>ha eseguito i seguenti lavori del tipo specificato</w:t>
            </w:r>
            <w:r w:rsidR="00A23B3E" w:rsidRPr="006A769B">
              <w:rPr>
                <w:rFonts w:asciiTheme="minorHAnsi" w:hAnsiTheme="minorHAnsi" w:cstheme="minorHAnsi"/>
                <w:strike/>
                <w:color w:val="000000" w:themeColor="text1"/>
                <w:sz w:val="20"/>
                <w:szCs w:val="20"/>
              </w:rPr>
              <w:t xml:space="preserve">: </w:t>
            </w:r>
          </w:p>
          <w:p w14:paraId="4EE34FD2" w14:textId="77777777" w:rsidR="00DE0629" w:rsidRPr="006A769B" w:rsidRDefault="00DE0629" w:rsidP="00D20EAB">
            <w:pPr>
              <w:spacing w:before="0" w:after="0"/>
              <w:jc w:val="both"/>
              <w:rPr>
                <w:rFonts w:asciiTheme="minorHAnsi" w:hAnsiTheme="minorHAnsi" w:cstheme="minorHAnsi"/>
                <w:strike/>
                <w:color w:val="000000" w:themeColor="text1"/>
                <w:sz w:val="20"/>
                <w:szCs w:val="20"/>
              </w:rPr>
            </w:pPr>
          </w:p>
          <w:p w14:paraId="4DC64E1A" w14:textId="77777777" w:rsidR="00DE0629"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6" w14:textId="791FA33D"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305A8C"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Numero di anni (periodo specificato nell'avviso o bando pertinente o nei documenti di gara): </w:t>
            </w:r>
          </w:p>
          <w:p w14:paraId="426ADDA8"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w:t>
            </w:r>
            <w:r w:rsidRPr="006A769B">
              <w:rPr>
                <w:rFonts w:asciiTheme="minorHAnsi" w:hAnsiTheme="minorHAnsi" w:cstheme="minorHAnsi"/>
                <w:strike/>
                <w:color w:val="000000" w:themeColor="text1"/>
                <w:sz w:val="20"/>
                <w:szCs w:val="20"/>
              </w:rPr>
              <w:br/>
            </w:r>
          </w:p>
          <w:p w14:paraId="50583814" w14:textId="7813A514" w:rsidR="00DE0629" w:rsidRPr="006A769B" w:rsidRDefault="00DE0629"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Lavori: </w:t>
            </w:r>
            <w:r w:rsidR="00A23B3E" w:rsidRPr="006A769B">
              <w:rPr>
                <w:rFonts w:asciiTheme="minorHAnsi" w:hAnsiTheme="minorHAnsi" w:cstheme="minorHAnsi"/>
                <w:strike/>
                <w:color w:val="000000" w:themeColor="text1"/>
                <w:sz w:val="20"/>
                <w:szCs w:val="20"/>
              </w:rPr>
              <w:t>[……]</w:t>
            </w:r>
          </w:p>
          <w:p w14:paraId="13B1CC34" w14:textId="5FE431D2" w:rsidR="00D20EAB"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7" w14:textId="6327A0EB" w:rsidR="00A23B3E"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(indirizzo web, autorità o organismo di emanazione, riferimento preciso della documentazione): </w:t>
            </w:r>
          </w:p>
          <w:p w14:paraId="6F86E9A0" w14:textId="77777777"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w:t>
            </w:r>
          </w:p>
          <w:p w14:paraId="2FC31DF8" w14:textId="14A3EB4F" w:rsidR="00DE0629" w:rsidRPr="006A769B" w:rsidRDefault="00DE0629" w:rsidP="00D849F5">
            <w:pPr>
              <w:spacing w:before="0" w:after="0"/>
              <w:rPr>
                <w:rFonts w:asciiTheme="minorHAnsi" w:hAnsiTheme="minorHAnsi" w:cstheme="minorHAnsi"/>
                <w:strike/>
                <w:color w:val="000000" w:themeColor="text1"/>
                <w:sz w:val="20"/>
                <w:szCs w:val="20"/>
              </w:rPr>
            </w:pPr>
          </w:p>
        </w:tc>
      </w:tr>
      <w:tr w:rsidR="004C3378" w:rsidRPr="001E390C" w14:paraId="2FC31E0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42CAC" w14:textId="0B2DB906" w:rsidR="005D337D" w:rsidRPr="00BE3235" w:rsidRDefault="00EB3039" w:rsidP="00EB3039">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1b) </w:t>
            </w:r>
            <w:r w:rsidR="00A23B3E" w:rsidRPr="001E390C">
              <w:rPr>
                <w:rFonts w:asciiTheme="minorHAnsi" w:hAnsiTheme="minorHAnsi" w:cstheme="minorHAnsi"/>
                <w:color w:val="000000" w:themeColor="text1"/>
                <w:sz w:val="20"/>
                <w:szCs w:val="20"/>
              </w:rPr>
              <w:t xml:space="preserve">Unicamente per gli </w:t>
            </w:r>
            <w:r w:rsidR="00A23B3E" w:rsidRPr="001E390C">
              <w:rPr>
                <w:rFonts w:asciiTheme="minorHAnsi" w:hAnsiTheme="minorHAnsi" w:cstheme="minorHAnsi"/>
                <w:b/>
                <w:i/>
                <w:color w:val="000000" w:themeColor="text1"/>
                <w:sz w:val="20"/>
                <w:szCs w:val="20"/>
              </w:rPr>
              <w:t xml:space="preserve">appalti pubblici di forniture e di </w:t>
            </w:r>
            <w:r w:rsidR="00A23B3E" w:rsidRPr="00BE3235">
              <w:rPr>
                <w:rFonts w:asciiTheme="minorHAnsi" w:hAnsiTheme="minorHAnsi" w:cstheme="minorHAnsi"/>
                <w:b/>
                <w:i/>
                <w:color w:val="000000" w:themeColor="text1"/>
                <w:sz w:val="20"/>
                <w:szCs w:val="20"/>
              </w:rPr>
              <w:t>servizi</w:t>
            </w:r>
            <w:r w:rsidR="00A23B3E" w:rsidRPr="00BE3235">
              <w:rPr>
                <w:rFonts w:asciiTheme="minorHAnsi" w:hAnsiTheme="minorHAnsi" w:cstheme="minorHAnsi"/>
                <w:color w:val="000000" w:themeColor="text1"/>
                <w:sz w:val="20"/>
                <w:szCs w:val="20"/>
              </w:rPr>
              <w:t>:</w:t>
            </w:r>
          </w:p>
          <w:p w14:paraId="71857CD8" w14:textId="110619B8" w:rsidR="006A769B" w:rsidRPr="00FC4CBC" w:rsidRDefault="006A769B" w:rsidP="006A769B">
            <w:pPr>
              <w:spacing w:before="0" w:after="0"/>
              <w:jc w:val="both"/>
              <w:rPr>
                <w:rFonts w:asciiTheme="minorHAnsi" w:hAnsiTheme="minorHAnsi" w:cstheme="minorHAnsi"/>
                <w:color w:val="000000" w:themeColor="text1"/>
                <w:sz w:val="20"/>
              </w:rPr>
            </w:pPr>
            <w:r w:rsidRPr="00FC4CBC">
              <w:rPr>
                <w:rFonts w:asciiTheme="minorHAnsi" w:hAnsiTheme="minorHAnsi" w:cstheme="minorHAnsi"/>
                <w:color w:val="000000" w:themeColor="text1"/>
                <w:sz w:val="20"/>
              </w:rPr>
              <w:t xml:space="preserve">Rif. Punto </w:t>
            </w:r>
            <w:r w:rsidR="000C4E11" w:rsidRPr="00FC4CBC">
              <w:rPr>
                <w:rFonts w:asciiTheme="minorHAnsi" w:hAnsiTheme="minorHAnsi" w:cstheme="minorHAnsi"/>
                <w:color w:val="000000" w:themeColor="text1"/>
                <w:sz w:val="20"/>
              </w:rPr>
              <w:t>3</w:t>
            </w:r>
            <w:r w:rsidRPr="00FC4CBC">
              <w:rPr>
                <w:rFonts w:asciiTheme="minorHAnsi" w:hAnsiTheme="minorHAnsi" w:cstheme="minorHAnsi"/>
                <w:color w:val="000000" w:themeColor="text1"/>
                <w:sz w:val="20"/>
              </w:rPr>
              <w:t xml:space="preserve">) lett. </w:t>
            </w:r>
            <w:r w:rsidR="00A75490" w:rsidRPr="00FC4CBC">
              <w:rPr>
                <w:rFonts w:asciiTheme="minorHAnsi" w:hAnsiTheme="minorHAnsi" w:cstheme="minorHAnsi"/>
                <w:color w:val="000000" w:themeColor="text1"/>
                <w:sz w:val="20"/>
              </w:rPr>
              <w:t>C</w:t>
            </w:r>
            <w:r w:rsidRPr="00FC4CBC">
              <w:rPr>
                <w:rFonts w:asciiTheme="minorHAnsi" w:hAnsiTheme="minorHAnsi" w:cstheme="minorHAnsi"/>
                <w:color w:val="000000" w:themeColor="text1"/>
                <w:sz w:val="20"/>
              </w:rPr>
              <w:t>) dell’Avviso di consultazione di mercato</w:t>
            </w:r>
            <w:r w:rsidR="000C4E11" w:rsidRPr="00FC4CBC">
              <w:rPr>
                <w:rFonts w:asciiTheme="minorHAnsi" w:hAnsiTheme="minorHAnsi" w:cstheme="minorHAnsi"/>
                <w:color w:val="000000" w:themeColor="text1"/>
                <w:sz w:val="20"/>
              </w:rPr>
              <w:t>:</w:t>
            </w:r>
          </w:p>
          <w:p w14:paraId="79C75A2A" w14:textId="70694CFE" w:rsidR="000C4E11" w:rsidRPr="00FC4CBC" w:rsidRDefault="000C4E11" w:rsidP="006A769B">
            <w:pPr>
              <w:spacing w:before="0" w:after="0"/>
              <w:jc w:val="both"/>
              <w:rPr>
                <w:rFonts w:asciiTheme="minorHAnsi" w:hAnsiTheme="minorHAnsi" w:cstheme="minorHAnsi"/>
                <w:color w:val="000000" w:themeColor="text1"/>
                <w:sz w:val="20"/>
              </w:rPr>
            </w:pPr>
            <w:r w:rsidRPr="00FC4CBC">
              <w:rPr>
                <w:rFonts w:asciiTheme="minorHAnsi" w:hAnsiTheme="minorHAnsi" w:cstheme="minorHAnsi"/>
                <w:color w:val="000000" w:themeColor="text1"/>
                <w:sz w:val="20"/>
              </w:rPr>
              <w:t>“</w:t>
            </w:r>
            <w:r w:rsidRPr="00FC4CBC">
              <w:rPr>
                <w:rFonts w:asciiTheme="minorHAnsi" w:hAnsiTheme="minorHAnsi" w:cstheme="minorHAnsi"/>
                <w:i/>
                <w:iCs/>
                <w:color w:val="000000" w:themeColor="text1"/>
                <w:sz w:val="20"/>
              </w:rPr>
              <w:t>avere regolarmente eseguito nel triennio (2022-2024) attività analoghe per importo non inferiore ad Euro 1</w:t>
            </w:r>
            <w:r w:rsidR="00FC4CBC" w:rsidRPr="00FC4CBC">
              <w:rPr>
                <w:rFonts w:asciiTheme="minorHAnsi" w:hAnsiTheme="minorHAnsi" w:cstheme="minorHAnsi"/>
                <w:i/>
                <w:iCs/>
                <w:color w:val="000000" w:themeColor="text1"/>
                <w:sz w:val="20"/>
              </w:rPr>
              <w:t>2</w:t>
            </w:r>
            <w:r w:rsidRPr="00FC4CBC">
              <w:rPr>
                <w:rFonts w:asciiTheme="minorHAnsi" w:hAnsiTheme="minorHAnsi" w:cstheme="minorHAnsi"/>
                <w:i/>
                <w:iCs/>
                <w:color w:val="000000" w:themeColor="text1"/>
                <w:sz w:val="20"/>
              </w:rPr>
              <w:t>.000,00 annui, IVA esclusa</w:t>
            </w:r>
            <w:r w:rsidRPr="00FC4CBC">
              <w:rPr>
                <w:rFonts w:asciiTheme="minorHAnsi" w:hAnsiTheme="minorHAnsi" w:cstheme="minorHAnsi"/>
                <w:color w:val="000000" w:themeColor="text1"/>
                <w:sz w:val="20"/>
              </w:rPr>
              <w:t>”</w:t>
            </w:r>
          </w:p>
          <w:p w14:paraId="29BA7D84" w14:textId="77777777" w:rsidR="00877C8C" w:rsidRPr="001E390C" w:rsidRDefault="00877C8C" w:rsidP="005D337D">
            <w:pPr>
              <w:spacing w:before="0" w:after="0"/>
              <w:ind w:left="426" w:hanging="426"/>
              <w:jc w:val="both"/>
              <w:rPr>
                <w:rFonts w:asciiTheme="minorHAnsi" w:hAnsiTheme="minorHAnsi" w:cstheme="minorHAnsi"/>
                <w:color w:val="000000" w:themeColor="text1"/>
                <w:sz w:val="20"/>
                <w:szCs w:val="20"/>
              </w:rPr>
            </w:pPr>
          </w:p>
          <w:p w14:paraId="2075CAB0" w14:textId="77777777" w:rsidR="005D337D" w:rsidRPr="001E390C" w:rsidRDefault="00A23B3E" w:rsidP="005D337D">
            <w:pPr>
              <w:spacing w:before="0" w:after="0"/>
              <w:ind w:left="426" w:hanging="54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36E15F7B" w14:textId="5D38C3FD" w:rsidR="00A23B3E" w:rsidRPr="001E390C" w:rsidRDefault="00A23B3E" w:rsidP="00BA5E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Durante il periodo di riferimento l'operatore economico </w:t>
            </w:r>
            <w:r w:rsidRPr="001E390C">
              <w:rPr>
                <w:rFonts w:asciiTheme="minorHAnsi" w:hAnsiTheme="minorHAnsi" w:cstheme="minorHAnsi"/>
                <w:b/>
                <w:color w:val="000000" w:themeColor="text1"/>
                <w:sz w:val="20"/>
                <w:szCs w:val="20"/>
              </w:rPr>
              <w:t xml:space="preserve">ha consegnato le seguenti forniture principali del tipo specificato o prestato i seguenti servizi principali del tipo specificato: </w:t>
            </w:r>
            <w:r w:rsidRPr="001E390C">
              <w:rPr>
                <w:rFonts w:asciiTheme="minorHAnsi" w:hAnsiTheme="minorHAnsi" w:cstheme="minorHAnsi"/>
                <w:color w:val="000000" w:themeColor="text1"/>
                <w:sz w:val="20"/>
                <w:szCs w:val="20"/>
              </w:rPr>
              <w:t>Indicare nell'elenco gli importi, le date e i destinatari, pubblici o privati</w:t>
            </w:r>
            <w:r w:rsidR="009E2DB0">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5"/>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DFB" w14:textId="0B437B64" w:rsidR="00877C8C" w:rsidRPr="001E390C" w:rsidRDefault="00877C8C" w:rsidP="00877C8C">
            <w:pPr>
              <w:spacing w:before="0" w:after="0"/>
              <w:ind w:left="426" w:hanging="544"/>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C" w14:textId="7107463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Numero di anni (periodo specificato nell'avviso o bando pertinente o nei documenti di gara): </w:t>
            </w:r>
          </w:p>
          <w:p w14:paraId="2FC31DFD" w14:textId="5E1673F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E6B31B5" w14:textId="77777777" w:rsidR="00BA5E41" w:rsidRPr="001E390C" w:rsidRDefault="00BA5E41" w:rsidP="00D849F5">
            <w:pPr>
              <w:spacing w:before="0" w:after="0"/>
              <w:rPr>
                <w:rFonts w:asciiTheme="minorHAnsi" w:hAnsiTheme="minorHAnsi" w:cstheme="minorHAnsi"/>
                <w:color w:val="000000" w:themeColor="text1"/>
                <w:sz w:val="20"/>
                <w:szCs w:val="20"/>
              </w:rPr>
            </w:pPr>
          </w:p>
          <w:p w14:paraId="560F391F" w14:textId="63185480" w:rsidR="005D337D" w:rsidRPr="001E390C" w:rsidRDefault="005D337D" w:rsidP="00D849F5">
            <w:pPr>
              <w:spacing w:before="0" w:after="0"/>
              <w:rPr>
                <w:rFonts w:asciiTheme="minorHAnsi" w:hAnsiTheme="minorHAnsi" w:cstheme="minorHAnsi"/>
                <w:color w:val="000000" w:themeColor="text1"/>
                <w:sz w:val="20"/>
                <w:szCs w:val="20"/>
              </w:rPr>
            </w:pP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1E390C"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destinatari</w:t>
                  </w:r>
                </w:p>
              </w:tc>
            </w:tr>
            <w:tr w:rsidR="004C3378" w:rsidRPr="001E390C"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E390C" w:rsidRDefault="00A23B3E" w:rsidP="00D849F5">
                  <w:pPr>
                    <w:spacing w:before="0" w:after="0"/>
                    <w:rPr>
                      <w:rFonts w:asciiTheme="minorHAnsi" w:hAnsiTheme="minorHAnsi" w:cstheme="minorHAnsi"/>
                      <w:color w:val="000000" w:themeColor="text1"/>
                      <w:sz w:val="20"/>
                      <w:szCs w:val="20"/>
                    </w:rPr>
                  </w:pPr>
                </w:p>
              </w:tc>
            </w:tr>
          </w:tbl>
          <w:p w14:paraId="2FC31E08" w14:textId="77777777" w:rsidR="00A23B3E" w:rsidRPr="001E390C" w:rsidRDefault="00A23B3E" w:rsidP="00D849F5">
            <w:pPr>
              <w:spacing w:before="0" w:after="0"/>
              <w:rPr>
                <w:rFonts w:asciiTheme="minorHAnsi" w:hAnsiTheme="minorHAnsi" w:cstheme="minorHAnsi"/>
                <w:color w:val="000000" w:themeColor="text1"/>
                <w:sz w:val="20"/>
                <w:szCs w:val="20"/>
              </w:rPr>
            </w:pPr>
          </w:p>
        </w:tc>
      </w:tr>
      <w:tr w:rsidR="004C3378" w:rsidRPr="001E390C" w14:paraId="2FC31E0D"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44E4FAF6"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Può disporre dei seguenti </w:t>
            </w:r>
            <w:r w:rsidRPr="001E390C">
              <w:rPr>
                <w:rFonts w:asciiTheme="minorHAnsi" w:hAnsiTheme="minorHAnsi" w:cstheme="minorHAnsi"/>
                <w:b/>
                <w:color w:val="000000" w:themeColor="text1"/>
                <w:sz w:val="20"/>
                <w:szCs w:val="20"/>
              </w:rPr>
              <w:t>tecnici o organismi tecnici</w:t>
            </w:r>
            <w:r w:rsidR="009E2DB0">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6"/>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citando in particolare quelli responsabili del controllo della qualità:</w:t>
            </w:r>
          </w:p>
          <w:p w14:paraId="63B4C28E" w14:textId="77777777" w:rsidR="00BA5E41" w:rsidRPr="001E390C" w:rsidRDefault="00BA5E41" w:rsidP="005D337D">
            <w:pPr>
              <w:spacing w:before="0" w:after="0"/>
              <w:ind w:left="426" w:hanging="426"/>
              <w:jc w:val="both"/>
              <w:rPr>
                <w:rFonts w:asciiTheme="minorHAnsi" w:hAnsiTheme="minorHAnsi" w:cstheme="minorHAnsi"/>
                <w:color w:val="000000" w:themeColor="text1"/>
                <w:sz w:val="20"/>
                <w:szCs w:val="20"/>
              </w:rPr>
            </w:pPr>
          </w:p>
          <w:p w14:paraId="33595EBB" w14:textId="77777777" w:rsidR="00A23B3E" w:rsidRPr="001E390C" w:rsidRDefault="00A23B3E" w:rsidP="00BA5E41">
            <w:pPr>
              <w:spacing w:before="0" w:after="0"/>
              <w:ind w:left="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Nel caso di appalti pubblici di lavori l'operatore economico potrà disporre dei seguenti tecnici o organismi tecnici per l'esecuzione dei lavori:</w:t>
            </w:r>
          </w:p>
          <w:p w14:paraId="2FC31E0B" w14:textId="5B3C4CC1" w:rsidR="00BA5E41" w:rsidRPr="001E390C" w:rsidRDefault="00BA5E41" w:rsidP="00BA5E41">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t>[……….…]</w:t>
            </w:r>
          </w:p>
        </w:tc>
      </w:tr>
      <w:tr w:rsidR="004C3378" w:rsidRPr="001E390C" w14:paraId="2FC31E10"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6F4C7E"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Utilizza le seguenti </w:t>
            </w:r>
            <w:r w:rsidRPr="001E390C">
              <w:rPr>
                <w:rFonts w:asciiTheme="minorHAnsi" w:hAnsiTheme="minorHAnsi" w:cstheme="minorHAnsi"/>
                <w:b/>
                <w:color w:val="000000" w:themeColor="text1"/>
                <w:sz w:val="20"/>
                <w:szCs w:val="20"/>
              </w:rPr>
              <w:t xml:space="preserve">attrezzature tecniche e adotta le seguenti misure per garantire la qualità </w:t>
            </w:r>
            <w:r w:rsidRPr="001E390C">
              <w:rPr>
                <w:rFonts w:asciiTheme="minorHAnsi" w:hAnsiTheme="minorHAnsi" w:cstheme="minorHAnsi"/>
                <w:color w:val="000000" w:themeColor="text1"/>
                <w:sz w:val="20"/>
                <w:szCs w:val="20"/>
              </w:rPr>
              <w:t xml:space="preserve">e dispone degli </w:t>
            </w:r>
            <w:r w:rsidRPr="001E390C">
              <w:rPr>
                <w:rFonts w:asciiTheme="minorHAnsi" w:hAnsiTheme="minorHAnsi" w:cstheme="minorHAnsi"/>
                <w:b/>
                <w:color w:val="000000" w:themeColor="text1"/>
                <w:sz w:val="20"/>
                <w:szCs w:val="20"/>
              </w:rPr>
              <w:t>strumenti di studio e ricerca</w:t>
            </w:r>
            <w:r w:rsidRPr="001E390C">
              <w:rPr>
                <w:rFonts w:asciiTheme="minorHAnsi" w:hAnsiTheme="minorHAnsi" w:cstheme="minorHAnsi"/>
                <w:color w:val="000000" w:themeColor="text1"/>
                <w:sz w:val="20"/>
                <w:szCs w:val="20"/>
              </w:rPr>
              <w:t xml:space="preserve"> indicati di seguito: </w:t>
            </w:r>
          </w:p>
          <w:p w14:paraId="2FC31E0E" w14:textId="11BAC6F4" w:rsidR="00EB3039" w:rsidRPr="001E390C" w:rsidRDefault="00EB3039" w:rsidP="00EB3039">
            <w:pPr>
              <w:pStyle w:val="Paragrafoelenco"/>
              <w:spacing w:before="0" w:after="0"/>
              <w:ind w:left="36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3"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FEA562"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Potrà applicare i seguenti </w:t>
            </w:r>
            <w:r w:rsidRPr="001E390C">
              <w:rPr>
                <w:rFonts w:asciiTheme="minorHAnsi" w:hAnsiTheme="minorHAnsi" w:cstheme="minorHAnsi"/>
                <w:b/>
                <w:color w:val="000000" w:themeColor="text1"/>
                <w:sz w:val="20"/>
                <w:szCs w:val="20"/>
              </w:rPr>
              <w:t>sistemi di gestione e di tracciabilità della catena di approvvigionamento</w:t>
            </w:r>
            <w:r w:rsidRPr="001E390C">
              <w:rPr>
                <w:rFonts w:asciiTheme="minorHAnsi" w:hAnsiTheme="minorHAnsi" w:cstheme="minorHAnsi"/>
                <w:color w:val="000000" w:themeColor="text1"/>
                <w:sz w:val="20"/>
                <w:szCs w:val="20"/>
              </w:rPr>
              <w:t xml:space="preserve"> durante l'esecuzione dell'appalto:</w:t>
            </w:r>
          </w:p>
          <w:p w14:paraId="2FC31E11" w14:textId="7B09AB54" w:rsidR="00EB3039" w:rsidRPr="001E390C" w:rsidRDefault="00EB3039" w:rsidP="00EB3039">
            <w:pPr>
              <w:pStyle w:val="Paragrafoelenco"/>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A"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3BB043F" w:rsidR="00A23B3E" w:rsidRPr="00BE3235" w:rsidRDefault="00A23B3E" w:rsidP="006B6569">
            <w:pPr>
              <w:pStyle w:val="Paragrafoelenco"/>
              <w:numPr>
                <w:ilvl w:val="0"/>
                <w:numId w:val="28"/>
              </w:numPr>
              <w:spacing w:before="0" w:after="0"/>
              <w:jc w:val="both"/>
              <w:rPr>
                <w:rFonts w:asciiTheme="minorHAnsi" w:hAnsiTheme="minorHAnsi" w:cstheme="minorHAnsi"/>
                <w:strike/>
                <w:color w:val="000000" w:themeColor="text1"/>
                <w:sz w:val="20"/>
                <w:szCs w:val="20"/>
              </w:rPr>
            </w:pPr>
            <w:r w:rsidRPr="00BE3235">
              <w:rPr>
                <w:rFonts w:asciiTheme="minorHAnsi" w:hAnsiTheme="minorHAnsi" w:cstheme="minorHAnsi"/>
                <w:b/>
                <w:strike/>
                <w:color w:val="000000" w:themeColor="text1"/>
                <w:sz w:val="20"/>
                <w:szCs w:val="20"/>
              </w:rPr>
              <w:t>Per la fornitura di prodotti o la prestazione di servizi complessi o, eccezionalmente, di prodotti o servizi richiesti per una finalità particolare:</w:t>
            </w:r>
            <w:r w:rsidRPr="00BE3235">
              <w:rPr>
                <w:rFonts w:asciiTheme="minorHAnsi" w:hAnsiTheme="minorHAnsi" w:cstheme="minorHAnsi"/>
                <w:b/>
                <w:strike/>
                <w:color w:val="000000" w:themeColor="text1"/>
                <w:sz w:val="20"/>
                <w:szCs w:val="20"/>
                <w:shd w:val="clear" w:color="auto" w:fill="BFBFBF"/>
              </w:rPr>
              <w:br/>
            </w:r>
          </w:p>
          <w:p w14:paraId="6D10D4EF" w14:textId="77777777" w:rsidR="00A23B3E" w:rsidRPr="00BE3235" w:rsidRDefault="00A23B3E" w:rsidP="00D20EAB">
            <w:pPr>
              <w:spacing w:before="0" w:after="0"/>
              <w:ind w:left="426"/>
              <w:jc w:val="both"/>
              <w:rPr>
                <w:rFonts w:asciiTheme="minorHAnsi" w:hAnsiTheme="minorHAnsi" w:cstheme="minorHAnsi"/>
                <w:strike/>
                <w:color w:val="000000" w:themeColor="text1"/>
                <w:sz w:val="20"/>
                <w:szCs w:val="20"/>
              </w:rPr>
            </w:pPr>
            <w:r w:rsidRPr="00BE3235">
              <w:rPr>
                <w:rFonts w:asciiTheme="minorHAnsi" w:hAnsiTheme="minorHAnsi" w:cstheme="minorHAnsi"/>
                <w:strike/>
                <w:color w:val="000000" w:themeColor="text1"/>
                <w:sz w:val="20"/>
                <w:szCs w:val="20"/>
              </w:rPr>
              <w:t xml:space="preserve">L'operatore economico </w:t>
            </w:r>
            <w:r w:rsidRPr="00BE3235">
              <w:rPr>
                <w:rFonts w:asciiTheme="minorHAnsi" w:hAnsiTheme="minorHAnsi" w:cstheme="minorHAnsi"/>
                <w:b/>
                <w:strike/>
                <w:color w:val="000000" w:themeColor="text1"/>
                <w:sz w:val="20"/>
                <w:szCs w:val="20"/>
              </w:rPr>
              <w:t>consentirà</w:t>
            </w:r>
            <w:r w:rsidRPr="00BE3235">
              <w:rPr>
                <w:rFonts w:asciiTheme="minorHAnsi" w:hAnsiTheme="minorHAnsi" w:cstheme="minorHAnsi"/>
                <w:strike/>
                <w:color w:val="000000" w:themeColor="text1"/>
                <w:sz w:val="20"/>
                <w:szCs w:val="20"/>
              </w:rPr>
              <w:t xml:space="preserve"> l'esecuzione di </w:t>
            </w:r>
            <w:r w:rsidRPr="00BE3235">
              <w:rPr>
                <w:rFonts w:asciiTheme="minorHAnsi" w:hAnsiTheme="minorHAnsi" w:cstheme="minorHAnsi"/>
                <w:b/>
                <w:strike/>
                <w:color w:val="000000" w:themeColor="text1"/>
                <w:sz w:val="20"/>
                <w:szCs w:val="20"/>
              </w:rPr>
              <w:t>verifiche</w:t>
            </w:r>
            <w:r w:rsidRPr="00BE3235">
              <w:rPr>
                <w:rFonts w:asciiTheme="minorHAnsi" w:hAnsiTheme="minorHAnsi" w:cstheme="minorHAnsi"/>
                <w:strike/>
                <w:color w:val="000000" w:themeColor="text1"/>
                <w:sz w:val="16"/>
                <w:szCs w:val="20"/>
              </w:rPr>
              <w:t>(</w:t>
            </w:r>
            <w:r w:rsidRPr="00BE3235">
              <w:rPr>
                <w:rStyle w:val="Rimandonotaapidipagina"/>
                <w:rFonts w:asciiTheme="minorHAnsi" w:hAnsiTheme="minorHAnsi" w:cstheme="minorHAnsi"/>
                <w:strike/>
                <w:color w:val="000000" w:themeColor="text1"/>
                <w:sz w:val="16"/>
                <w:szCs w:val="20"/>
              </w:rPr>
              <w:footnoteReference w:id="17"/>
            </w:r>
            <w:r w:rsidRPr="00BE3235">
              <w:rPr>
                <w:rFonts w:asciiTheme="minorHAnsi" w:hAnsiTheme="minorHAnsi" w:cstheme="minorHAnsi"/>
                <w:strike/>
                <w:color w:val="000000" w:themeColor="text1"/>
                <w:sz w:val="16"/>
                <w:szCs w:val="20"/>
              </w:rPr>
              <w:t>)</w:t>
            </w:r>
            <w:r w:rsidRPr="00BE3235">
              <w:rPr>
                <w:rFonts w:asciiTheme="minorHAnsi" w:hAnsiTheme="minorHAnsi" w:cstheme="minorHAnsi"/>
                <w:strike/>
                <w:color w:val="000000" w:themeColor="text1"/>
                <w:sz w:val="20"/>
                <w:szCs w:val="20"/>
              </w:rPr>
              <w:t xml:space="preserve"> delle sue capacità di</w:t>
            </w:r>
            <w:r w:rsidRPr="00BE3235">
              <w:rPr>
                <w:rFonts w:asciiTheme="minorHAnsi" w:hAnsiTheme="minorHAnsi" w:cstheme="minorHAnsi"/>
                <w:b/>
                <w:strike/>
                <w:color w:val="000000" w:themeColor="text1"/>
                <w:sz w:val="20"/>
                <w:szCs w:val="20"/>
              </w:rPr>
              <w:t xml:space="preserve"> produzione</w:t>
            </w:r>
            <w:r w:rsidRPr="00BE3235">
              <w:rPr>
                <w:rFonts w:asciiTheme="minorHAnsi" w:hAnsiTheme="minorHAnsi" w:cstheme="minorHAnsi"/>
                <w:strike/>
                <w:color w:val="000000" w:themeColor="text1"/>
                <w:sz w:val="20"/>
                <w:szCs w:val="20"/>
              </w:rPr>
              <w:t xml:space="preserve"> o </w:t>
            </w:r>
            <w:r w:rsidRPr="00BE3235">
              <w:rPr>
                <w:rFonts w:asciiTheme="minorHAnsi" w:hAnsiTheme="minorHAnsi" w:cstheme="minorHAnsi"/>
                <w:b/>
                <w:strike/>
                <w:color w:val="000000" w:themeColor="text1"/>
                <w:sz w:val="20"/>
                <w:szCs w:val="20"/>
              </w:rPr>
              <w:t>strutture tecniche</w:t>
            </w:r>
            <w:r w:rsidRPr="00BE3235">
              <w:rPr>
                <w:rFonts w:asciiTheme="minorHAnsi" w:hAnsiTheme="minorHAnsi" w:cstheme="minorHAnsi"/>
                <w:strike/>
                <w:color w:val="000000" w:themeColor="text1"/>
                <w:sz w:val="20"/>
                <w:szCs w:val="20"/>
              </w:rPr>
              <w:t xml:space="preserve"> e, se necessario, degli </w:t>
            </w:r>
            <w:r w:rsidRPr="00BE3235">
              <w:rPr>
                <w:rFonts w:asciiTheme="minorHAnsi" w:hAnsiTheme="minorHAnsi" w:cstheme="minorHAnsi"/>
                <w:b/>
                <w:strike/>
                <w:color w:val="000000" w:themeColor="text1"/>
                <w:sz w:val="20"/>
                <w:szCs w:val="20"/>
              </w:rPr>
              <w:t>strumenti di studio e di ricerca</w:t>
            </w:r>
            <w:r w:rsidRPr="00BE3235">
              <w:rPr>
                <w:rFonts w:asciiTheme="minorHAnsi" w:hAnsiTheme="minorHAnsi" w:cstheme="minorHAnsi"/>
                <w:strike/>
                <w:color w:val="000000" w:themeColor="text1"/>
                <w:sz w:val="20"/>
                <w:szCs w:val="20"/>
              </w:rPr>
              <w:t xml:space="preserve"> di cui egli dispone, nonché delle </w:t>
            </w:r>
            <w:r w:rsidRPr="00BE3235">
              <w:rPr>
                <w:rFonts w:asciiTheme="minorHAnsi" w:hAnsiTheme="minorHAnsi" w:cstheme="minorHAnsi"/>
                <w:b/>
                <w:strike/>
                <w:color w:val="000000" w:themeColor="text1"/>
                <w:sz w:val="20"/>
                <w:szCs w:val="20"/>
              </w:rPr>
              <w:t>misure adottate per garantire la qualità</w:t>
            </w:r>
            <w:r w:rsidRPr="00BE3235">
              <w:rPr>
                <w:rFonts w:asciiTheme="minorHAnsi" w:hAnsiTheme="minorHAnsi" w:cstheme="minorHAnsi"/>
                <w:strike/>
                <w:color w:val="000000" w:themeColor="text1"/>
                <w:sz w:val="20"/>
                <w:szCs w:val="20"/>
              </w:rPr>
              <w:t>?</w:t>
            </w:r>
          </w:p>
          <w:p w14:paraId="2FC31E15" w14:textId="5FCA4047" w:rsidR="00EB3039" w:rsidRPr="001E390C" w:rsidRDefault="00EB3039" w:rsidP="00D20EAB">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7BC45C65" w14:textId="77777777" w:rsidR="00EB3039"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54817CC7"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7F983806"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4DBD289"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488D57FF"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100D068A"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FC31E17" w14:textId="188060C4" w:rsidR="00A23B3E"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p>
          <w:p w14:paraId="2FC31E18"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p w14:paraId="2FC31E19"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tc>
      </w:tr>
      <w:tr w:rsidR="004C3378" w:rsidRPr="001E390C" w14:paraId="2FC31E2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213676BB" w:rsidR="00A23B3E" w:rsidRPr="001E390C" w:rsidRDefault="00A23B3E" w:rsidP="006B6569">
            <w:pPr>
              <w:pStyle w:val="Paragrafoelenco"/>
              <w:numPr>
                <w:ilvl w:val="0"/>
                <w:numId w:val="28"/>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Indicare i </w:t>
            </w:r>
            <w:r w:rsidRPr="001E390C">
              <w:rPr>
                <w:rFonts w:asciiTheme="minorHAnsi" w:hAnsiTheme="minorHAnsi" w:cstheme="minorHAnsi"/>
                <w:b/>
                <w:color w:val="000000" w:themeColor="text1"/>
                <w:sz w:val="20"/>
                <w:szCs w:val="20"/>
              </w:rPr>
              <w:t>titoli di studio e professionali</w:t>
            </w:r>
            <w:r w:rsidRPr="001E390C">
              <w:rPr>
                <w:rFonts w:asciiTheme="minorHAnsi" w:hAnsiTheme="minorHAnsi" w:cstheme="minorHAnsi"/>
                <w:color w:val="000000" w:themeColor="text1"/>
                <w:sz w:val="20"/>
                <w:szCs w:val="20"/>
              </w:rPr>
              <w:t xml:space="preserve"> di cui sono in possesso:</w:t>
            </w:r>
          </w:p>
          <w:p w14:paraId="2FC31E1D" w14:textId="2D3E1B97"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 stesso prestatore di servizi o imprenditore,</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
                <w:i/>
                <w:color w:val="000000" w:themeColor="text1"/>
                <w:sz w:val="20"/>
                <w:szCs w:val="20"/>
              </w:rPr>
              <w:t>e/o</w:t>
            </w:r>
            <w:r w:rsidRPr="001E390C">
              <w:rPr>
                <w:rFonts w:asciiTheme="minorHAnsi" w:hAnsiTheme="minorHAnsi" w:cstheme="minorHAnsi"/>
                <w:color w:val="000000" w:themeColor="text1"/>
                <w:sz w:val="20"/>
                <w:szCs w:val="20"/>
              </w:rPr>
              <w:t xml:space="preserve"> (in funzione dei requisiti richiesti nell'avviso o bando pertinente o nei documenti di gara)</w:t>
            </w:r>
            <w:r w:rsidRPr="001E390C">
              <w:rPr>
                <w:rFonts w:asciiTheme="minorHAnsi" w:hAnsiTheme="minorHAnsi" w:cstheme="minorHAnsi"/>
                <w:color w:val="000000" w:themeColor="text1"/>
                <w:sz w:val="20"/>
                <w:szCs w:val="20"/>
              </w:rPr>
              <w:br/>
            </w:r>
          </w:p>
          <w:p w14:paraId="4DFF6687" w14:textId="57A358CB"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componenti della struttura tecnica-operativa</w:t>
            </w:r>
            <w:r w:rsidR="009C6EB8" w:rsidRPr="001E390C">
              <w:rPr>
                <w:rFonts w:asciiTheme="minorHAnsi" w:hAnsiTheme="minorHAnsi" w:cstheme="minorHAnsi"/>
                <w:color w:val="000000" w:themeColor="text1"/>
                <w:sz w:val="20"/>
                <w:szCs w:val="20"/>
              </w:rPr>
              <w:t>/</w:t>
            </w:r>
            <w:r w:rsidR="00D64744" w:rsidRPr="001E390C">
              <w:rPr>
                <w:rFonts w:asciiTheme="minorHAnsi" w:hAnsiTheme="minorHAnsi" w:cstheme="minorHAnsi"/>
                <w:color w:val="000000" w:themeColor="text1"/>
                <w:sz w:val="20"/>
                <w:szCs w:val="20"/>
              </w:rPr>
              <w:t>gruppi di lavoro</w:t>
            </w:r>
            <w:r w:rsidRPr="001E390C">
              <w:rPr>
                <w:rFonts w:asciiTheme="minorHAnsi" w:hAnsiTheme="minorHAnsi" w:cstheme="minorHAnsi"/>
                <w:color w:val="000000" w:themeColor="text1"/>
                <w:sz w:val="20"/>
                <w:szCs w:val="20"/>
              </w:rPr>
              <w:t>:</w:t>
            </w:r>
          </w:p>
          <w:p w14:paraId="2FC31E1E" w14:textId="3BB947AC" w:rsidR="006B6569" w:rsidRPr="001E390C" w:rsidRDefault="006B6569" w:rsidP="006B6569">
            <w:pPr>
              <w:pStyle w:val="Paragrafoelenco"/>
              <w:tabs>
                <w:tab w:val="left" w:pos="450"/>
              </w:tabs>
              <w:spacing w:before="0" w:after="0"/>
              <w:ind w:left="108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5F17768" w14:textId="6824F7A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r w:rsidR="00BD5374" w:rsidRPr="001E390C">
              <w:rPr>
                <w:rFonts w:asciiTheme="minorHAnsi" w:hAnsiTheme="minorHAnsi" w:cstheme="minorHAnsi"/>
                <w:color w:val="000000" w:themeColor="text1"/>
                <w:sz w:val="20"/>
                <w:szCs w:val="20"/>
              </w:rPr>
              <w:t>……..…]</w:t>
            </w:r>
          </w:p>
          <w:p w14:paraId="2FC31E20" w14:textId="279E48F8" w:rsidR="00A23B3E" w:rsidRPr="001E390C" w:rsidRDefault="00BD5374"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0DCE3C9" w14:textId="7777777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2FC31E21" w14:textId="2A4DAC6F"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tc>
      </w:tr>
      <w:tr w:rsidR="004C3378" w:rsidRPr="001E390C" w14:paraId="2FC31E2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B73290"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potrà applicare durante l'esecuzione dell'appalto le seguenti </w:t>
            </w:r>
            <w:r w:rsidRPr="001E390C">
              <w:rPr>
                <w:rFonts w:asciiTheme="minorHAnsi" w:hAnsiTheme="minorHAnsi" w:cstheme="minorHAnsi"/>
                <w:b/>
                <w:color w:val="000000" w:themeColor="text1"/>
                <w:sz w:val="20"/>
                <w:szCs w:val="20"/>
              </w:rPr>
              <w:t>misure di gestione ambientale</w:t>
            </w:r>
            <w:r w:rsidRPr="001E390C">
              <w:rPr>
                <w:rFonts w:asciiTheme="minorHAnsi" w:hAnsiTheme="minorHAnsi" w:cstheme="minorHAnsi"/>
                <w:color w:val="000000" w:themeColor="text1"/>
                <w:sz w:val="20"/>
                <w:szCs w:val="20"/>
              </w:rPr>
              <w:t>:</w:t>
            </w:r>
          </w:p>
          <w:p w14:paraId="2FC31E23" w14:textId="360422C8"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2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4CE3732"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w:t>
            </w:r>
            <w:r w:rsidRPr="001E390C">
              <w:rPr>
                <w:rFonts w:asciiTheme="minorHAnsi" w:hAnsiTheme="minorHAnsi" w:cstheme="minorHAnsi"/>
                <w:b/>
                <w:color w:val="000000" w:themeColor="text1"/>
                <w:sz w:val="20"/>
                <w:szCs w:val="20"/>
              </w:rPr>
              <w:t>organico medio annuo</w:t>
            </w:r>
            <w:r w:rsidRPr="001E390C">
              <w:rPr>
                <w:rFonts w:asciiTheme="minorHAnsi" w:hAnsiTheme="minorHAnsi" w:cstheme="minorHAnsi"/>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organico medio annuo:</w:t>
            </w:r>
          </w:p>
          <w:p w14:paraId="2FC31E28"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9"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A" w14:textId="4E5F7826"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F913B2C" w14:textId="77777777"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2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numero di dirigenti</w:t>
            </w:r>
          </w:p>
          <w:p w14:paraId="2FC31E2C"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0D8C3B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E" w14:textId="3828D0A3"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3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668C71"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Per l'esecuzione dell'appalto l'operatore economico disporrà dell'</w:t>
            </w:r>
            <w:r w:rsidRPr="001E390C">
              <w:rPr>
                <w:rFonts w:asciiTheme="minorHAnsi" w:hAnsiTheme="minorHAnsi" w:cstheme="minorHAnsi"/>
                <w:b/>
                <w:color w:val="000000" w:themeColor="text1"/>
                <w:sz w:val="20"/>
                <w:szCs w:val="20"/>
              </w:rPr>
              <w:t>attrezzatura, del materiale e dell'equipaggiamento tecnico</w:t>
            </w:r>
            <w:r w:rsidRPr="001E390C">
              <w:rPr>
                <w:rFonts w:asciiTheme="minorHAnsi" w:hAnsiTheme="minorHAnsi" w:cstheme="minorHAnsi"/>
                <w:color w:val="000000" w:themeColor="text1"/>
                <w:sz w:val="20"/>
                <w:szCs w:val="20"/>
              </w:rPr>
              <w:t xml:space="preserve"> seguenti:</w:t>
            </w:r>
          </w:p>
          <w:p w14:paraId="2FC31E30" w14:textId="4626B124"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3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665F52"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w:t>
            </w:r>
            <w:r w:rsidRPr="001E390C">
              <w:rPr>
                <w:rFonts w:asciiTheme="minorHAnsi" w:hAnsiTheme="minorHAnsi" w:cstheme="minorHAnsi"/>
                <w:b/>
                <w:color w:val="000000" w:themeColor="text1"/>
                <w:sz w:val="20"/>
                <w:szCs w:val="20"/>
              </w:rPr>
              <w:t>intende eventualmente subappaltare</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8"/>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la seguente </w:t>
            </w:r>
            <w:r w:rsidRPr="001E390C">
              <w:rPr>
                <w:rFonts w:asciiTheme="minorHAnsi" w:hAnsiTheme="minorHAnsi" w:cstheme="minorHAnsi"/>
                <w:b/>
                <w:color w:val="000000" w:themeColor="text1"/>
                <w:sz w:val="20"/>
                <w:szCs w:val="20"/>
              </w:rPr>
              <w:t>quota (espressa in percentuale)</w:t>
            </w:r>
            <w:r w:rsidRPr="001E390C">
              <w:rPr>
                <w:rFonts w:asciiTheme="minorHAnsi" w:hAnsiTheme="minorHAnsi" w:cstheme="minorHAnsi"/>
                <w:color w:val="000000" w:themeColor="text1"/>
                <w:sz w:val="20"/>
                <w:szCs w:val="20"/>
              </w:rPr>
              <w:t xml:space="preserve"> dell'appalto:</w:t>
            </w:r>
          </w:p>
          <w:p w14:paraId="2FC31E33" w14:textId="500949F0" w:rsidR="008F7E2D" w:rsidRPr="001E390C" w:rsidRDefault="008F7E2D" w:rsidP="008F7E2D">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4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11A459D3" w:rsidR="00D20EAB" w:rsidRPr="00BD1027" w:rsidRDefault="00A23B3E" w:rsidP="006B6569">
            <w:pPr>
              <w:pStyle w:val="Paragrafoelenco"/>
              <w:numPr>
                <w:ilvl w:val="0"/>
                <w:numId w:val="30"/>
              </w:numPr>
              <w:shd w:val="clear" w:color="auto" w:fill="FFFFFF"/>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 xml:space="preserve">Per gli </w:t>
            </w:r>
            <w:r w:rsidRPr="00BD1027">
              <w:rPr>
                <w:rFonts w:asciiTheme="minorHAnsi" w:hAnsiTheme="minorHAnsi" w:cstheme="minorHAnsi"/>
                <w:b/>
                <w:i/>
                <w:strike/>
                <w:color w:val="000000" w:themeColor="text1"/>
                <w:sz w:val="20"/>
                <w:szCs w:val="20"/>
              </w:rPr>
              <w:t>appalti pubblici di forniture</w:t>
            </w:r>
            <w:r w:rsidRPr="00BD1027">
              <w:rPr>
                <w:rFonts w:asciiTheme="minorHAnsi" w:hAnsiTheme="minorHAnsi" w:cstheme="minorHAnsi"/>
                <w:strike/>
                <w:color w:val="000000" w:themeColor="text1"/>
                <w:sz w:val="20"/>
                <w:szCs w:val="20"/>
              </w:rPr>
              <w:t>:</w:t>
            </w:r>
          </w:p>
          <w:p w14:paraId="2FC31E36" w14:textId="59A34F45" w:rsidR="00A23B3E" w:rsidRPr="00BD1027" w:rsidRDefault="00A23B3E" w:rsidP="00D20EAB">
            <w:pPr>
              <w:shd w:val="clear" w:color="auto" w:fill="FFFFFF"/>
              <w:tabs>
                <w:tab w:val="left" w:pos="450"/>
              </w:tabs>
              <w:spacing w:before="0" w:after="0"/>
              <w:ind w:left="426" w:hanging="426"/>
              <w:jc w:val="both"/>
              <w:rPr>
                <w:rFonts w:asciiTheme="minorHAnsi" w:hAnsiTheme="minorHAnsi" w:cstheme="minorHAnsi"/>
                <w:strike/>
                <w:color w:val="000000" w:themeColor="text1"/>
                <w:sz w:val="20"/>
                <w:szCs w:val="20"/>
              </w:rPr>
            </w:pPr>
          </w:p>
          <w:p w14:paraId="2FC31E37" w14:textId="77777777" w:rsidR="00A23B3E"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L'operatore economico fornirà i campioni, le descrizioni o le fotografie dei prodotti da fornire, non necessariamente accompagnati dalle certificazioni di autenticità, come richiesti;</w:t>
            </w:r>
            <w:r w:rsidRPr="00BD1027">
              <w:rPr>
                <w:rFonts w:asciiTheme="minorHAnsi" w:hAnsiTheme="minorHAnsi" w:cstheme="minorHAnsi"/>
                <w:strike/>
                <w:color w:val="000000" w:themeColor="text1"/>
                <w:sz w:val="20"/>
                <w:szCs w:val="20"/>
              </w:rPr>
              <w:br/>
            </w:r>
          </w:p>
          <w:p w14:paraId="3130B57D" w14:textId="77777777" w:rsidR="008F7E2D"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i/>
                <w:strike/>
                <w:color w:val="000000" w:themeColor="text1"/>
                <w:sz w:val="20"/>
                <w:szCs w:val="20"/>
              </w:rPr>
              <w:t>se applicabile</w:t>
            </w:r>
            <w:r w:rsidRPr="00BD1027">
              <w:rPr>
                <w:rFonts w:asciiTheme="minorHAnsi" w:hAnsiTheme="minorHAnsi" w:cstheme="minorHAnsi"/>
                <w:strike/>
                <w:color w:val="000000" w:themeColor="text1"/>
                <w:sz w:val="20"/>
                <w:szCs w:val="20"/>
              </w:rPr>
              <w:t>, l'operatore economico dichiara inoltre che provvederà a fornire le richieste certificazioni di autenticità.</w:t>
            </w:r>
          </w:p>
          <w:p w14:paraId="55852529" w14:textId="023EEEC5" w:rsidR="00A23B3E" w:rsidRPr="00BD1027" w:rsidRDefault="00A23B3E" w:rsidP="008F7E2D">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br/>
              <w:t>Se la documentazione pertinente è disponibile elettronicamente, indicare:</w:t>
            </w:r>
          </w:p>
          <w:p w14:paraId="2FC31E39" w14:textId="360AC06F" w:rsidR="008F7E2D" w:rsidRPr="001E390C" w:rsidRDefault="008F7E2D" w:rsidP="008F7E2D">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C"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E3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E" w14:textId="58E12323"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00DE98E"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F"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6E606155"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4230401"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40" w14:textId="68C18BF4" w:rsidR="00A23B3E" w:rsidRPr="001E390C" w:rsidRDefault="00A23B3E" w:rsidP="004E6BA6">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7010C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1" w14:textId="5E795723" w:rsidR="007A2ECE" w:rsidRPr="001E390C" w:rsidRDefault="007A2EC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4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5D255D" w14:textId="1E586114" w:rsidR="00823F56" w:rsidRPr="00BD1027" w:rsidRDefault="009C6EB8" w:rsidP="002D3398">
            <w:pPr>
              <w:pStyle w:val="Paragrafoelenco"/>
              <w:numPr>
                <w:ilvl w:val="0"/>
                <w:numId w:val="30"/>
              </w:numPr>
              <w:tabs>
                <w:tab w:val="left" w:pos="450"/>
              </w:tabs>
              <w:spacing w:before="0" w:after="0"/>
              <w:jc w:val="both"/>
              <w:rPr>
                <w:rFonts w:asciiTheme="minorHAnsi" w:hAnsiTheme="minorHAnsi" w:cstheme="minorHAnsi"/>
                <w:b/>
                <w:strike/>
                <w:color w:val="000000" w:themeColor="text1"/>
                <w:sz w:val="20"/>
                <w:szCs w:val="20"/>
              </w:rPr>
            </w:pPr>
            <w:r w:rsidRPr="001E390C">
              <w:rPr>
                <w:rFonts w:asciiTheme="minorHAnsi" w:hAnsiTheme="minorHAnsi" w:cstheme="minorHAnsi"/>
                <w:color w:val="000000" w:themeColor="text1"/>
                <w:sz w:val="20"/>
                <w:szCs w:val="20"/>
              </w:rPr>
              <w:t xml:space="preserve"> </w:t>
            </w:r>
            <w:r w:rsidR="00A23B3E" w:rsidRPr="00BD1027">
              <w:rPr>
                <w:rFonts w:asciiTheme="minorHAnsi" w:hAnsiTheme="minorHAnsi" w:cstheme="minorHAnsi"/>
                <w:strike/>
                <w:color w:val="000000" w:themeColor="text1"/>
                <w:sz w:val="20"/>
                <w:szCs w:val="20"/>
              </w:rPr>
              <w:t xml:space="preserve">Per gli </w:t>
            </w:r>
            <w:r w:rsidR="00A23B3E" w:rsidRPr="00BD1027">
              <w:rPr>
                <w:rFonts w:asciiTheme="minorHAnsi" w:hAnsiTheme="minorHAnsi" w:cstheme="minorHAnsi"/>
                <w:b/>
                <w:i/>
                <w:strike/>
                <w:color w:val="000000" w:themeColor="text1"/>
                <w:sz w:val="20"/>
                <w:szCs w:val="20"/>
              </w:rPr>
              <w:t>appalti pubblici di forniture</w:t>
            </w:r>
            <w:r w:rsidR="00A23B3E" w:rsidRPr="00BD1027">
              <w:rPr>
                <w:rFonts w:asciiTheme="minorHAnsi" w:hAnsiTheme="minorHAnsi" w:cstheme="minorHAnsi"/>
                <w:strike/>
                <w:color w:val="000000" w:themeColor="text1"/>
                <w:sz w:val="20"/>
                <w:szCs w:val="20"/>
              </w:rPr>
              <w:t>:</w:t>
            </w:r>
            <w:r w:rsidR="00A23B3E" w:rsidRPr="00BD1027">
              <w:rPr>
                <w:rFonts w:asciiTheme="minorHAnsi" w:hAnsiTheme="minorHAnsi" w:cstheme="minorHAnsi"/>
                <w:strike/>
                <w:color w:val="000000" w:themeColor="text1"/>
                <w:sz w:val="20"/>
                <w:szCs w:val="20"/>
              </w:rPr>
              <w:br/>
            </w:r>
          </w:p>
          <w:p w14:paraId="2FC31E44" w14:textId="14869DB7" w:rsidR="00A23B3E" w:rsidRPr="00BD1027" w:rsidRDefault="00A23B3E" w:rsidP="00823F56">
            <w:pPr>
              <w:tabs>
                <w:tab w:val="left" w:pos="450"/>
              </w:tabs>
              <w:spacing w:before="0" w:after="0"/>
              <w:jc w:val="both"/>
              <w:rPr>
                <w:rFonts w:asciiTheme="minorHAnsi" w:hAnsiTheme="minorHAnsi" w:cstheme="minorHAnsi"/>
                <w:b/>
                <w:strike/>
                <w:color w:val="000000" w:themeColor="text1"/>
                <w:sz w:val="20"/>
                <w:szCs w:val="20"/>
              </w:rPr>
            </w:pPr>
            <w:r w:rsidRPr="00BD1027">
              <w:rPr>
                <w:rFonts w:asciiTheme="minorHAnsi" w:hAnsiTheme="minorHAnsi" w:cstheme="minorHAnsi"/>
                <w:strike/>
                <w:color w:val="000000" w:themeColor="text1"/>
                <w:sz w:val="20"/>
                <w:szCs w:val="20"/>
              </w:rPr>
              <w:t xml:space="preserve">L'operatore economico può fornire i richiesti </w:t>
            </w:r>
            <w:r w:rsidRPr="00BD1027">
              <w:rPr>
                <w:rFonts w:asciiTheme="minorHAnsi" w:hAnsiTheme="minorHAnsi" w:cstheme="minorHAnsi"/>
                <w:b/>
                <w:strike/>
                <w:color w:val="000000" w:themeColor="text1"/>
                <w:sz w:val="20"/>
                <w:szCs w:val="20"/>
              </w:rPr>
              <w:t>certificati</w:t>
            </w:r>
            <w:r w:rsidRPr="00BD1027">
              <w:rPr>
                <w:rFonts w:asciiTheme="minorHAnsi" w:hAnsiTheme="minorHAnsi" w:cstheme="minorHAnsi"/>
                <w:strike/>
                <w:color w:val="000000" w:themeColor="text1"/>
                <w:sz w:val="20"/>
                <w:szCs w:val="20"/>
              </w:rPr>
              <w:t xml:space="preserve"> rilasciati da </w:t>
            </w:r>
            <w:r w:rsidRPr="00BD1027">
              <w:rPr>
                <w:rFonts w:asciiTheme="minorHAnsi" w:hAnsiTheme="minorHAnsi" w:cstheme="minorHAnsi"/>
                <w:b/>
                <w:strike/>
                <w:color w:val="000000" w:themeColor="text1"/>
                <w:sz w:val="20"/>
                <w:szCs w:val="20"/>
              </w:rPr>
              <w:t>istituti o servizi ufficiali incaricati del controllo della qualità,</w:t>
            </w:r>
            <w:r w:rsidRPr="00BD1027">
              <w:rPr>
                <w:rFonts w:asciiTheme="minorHAnsi" w:hAnsiTheme="minorHAnsi" w:cstheme="minorHAnsi"/>
                <w:strike/>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BD1027">
              <w:rPr>
                <w:rFonts w:asciiTheme="minorHAnsi" w:hAnsiTheme="minorHAnsi" w:cstheme="minorHAnsi"/>
                <w:strike/>
                <w:color w:val="000000" w:themeColor="text1"/>
                <w:sz w:val="20"/>
                <w:szCs w:val="20"/>
              </w:rPr>
              <w:br/>
            </w:r>
          </w:p>
          <w:p w14:paraId="23CA53A4" w14:textId="77777777" w:rsidR="00DF385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b/>
                <w:strike/>
                <w:color w:val="000000" w:themeColor="text1"/>
                <w:sz w:val="20"/>
                <w:szCs w:val="20"/>
              </w:rPr>
              <w:t>In caso negativo</w:t>
            </w:r>
            <w:r w:rsidRPr="00BD1027">
              <w:rPr>
                <w:rFonts w:asciiTheme="minorHAnsi" w:hAnsiTheme="minorHAnsi" w:cstheme="minorHAnsi"/>
                <w:strike/>
                <w:color w:val="000000" w:themeColor="text1"/>
                <w:sz w:val="20"/>
                <w:szCs w:val="20"/>
              </w:rPr>
              <w:t>, spiegare perché e precisare di quali altri mezzi di prova si dispone:</w:t>
            </w:r>
          </w:p>
          <w:p w14:paraId="2FC31E45" w14:textId="1E3CF687" w:rsidR="00A23B3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br/>
            </w:r>
          </w:p>
          <w:p w14:paraId="4A747FFA" w14:textId="77777777" w:rsidR="00A23B3E" w:rsidRPr="00BD1027" w:rsidRDefault="00A23B3E" w:rsidP="00DF385E">
            <w:pPr>
              <w:tabs>
                <w:tab w:val="left" w:pos="450"/>
              </w:tabs>
              <w:spacing w:before="0" w:after="0"/>
              <w:jc w:val="both"/>
              <w:rPr>
                <w:rFonts w:asciiTheme="minorHAnsi" w:hAnsiTheme="minorHAnsi" w:cstheme="minorHAnsi"/>
                <w:strike/>
                <w:color w:val="000000" w:themeColor="text1"/>
                <w:sz w:val="20"/>
                <w:szCs w:val="20"/>
              </w:rPr>
            </w:pPr>
            <w:r w:rsidRPr="00BD1027">
              <w:rPr>
                <w:rFonts w:asciiTheme="minorHAnsi" w:hAnsiTheme="minorHAnsi" w:cstheme="minorHAnsi"/>
                <w:strike/>
                <w:color w:val="000000" w:themeColor="text1"/>
                <w:sz w:val="20"/>
                <w:szCs w:val="20"/>
              </w:rPr>
              <w:t>Se la documentazione pertinente è disponibile elettronicamente, indicare:</w:t>
            </w:r>
          </w:p>
          <w:p w14:paraId="2FC31E46" w14:textId="6604350F" w:rsidR="00DF385E" w:rsidRPr="001E390C" w:rsidRDefault="00DF385E" w:rsidP="00DF385E">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E8798" w14:textId="77777777" w:rsidR="00DF385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2FC31E48" w14:textId="239A6584" w:rsidR="00A23B3E" w:rsidRPr="001E390C" w:rsidRDefault="000F5BBD" w:rsidP="000F5BBD">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 Sì [ ] No</w:t>
            </w:r>
            <w:r w:rsidRPr="001E390C">
              <w:rPr>
                <w:rFonts w:asciiTheme="minorHAnsi" w:hAnsiTheme="minorHAnsi" w:cstheme="minorHAnsi"/>
                <w:color w:val="000000" w:themeColor="text1"/>
                <w:sz w:val="20"/>
                <w:szCs w:val="20"/>
              </w:rPr>
              <w:br/>
            </w:r>
          </w:p>
          <w:p w14:paraId="2FC31E49" w14:textId="387502BE"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BF70CB6" w14:textId="3ECAD831"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6D49EA1" w14:textId="77777777"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0BBECC0"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0A660758"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4A267FF5"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635F78D6"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1779A73D"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2FC31E4A" w14:textId="2CA02A0B"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E4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60063BC" w14:textId="77777777" w:rsidR="004117C5" w:rsidRPr="001E390C" w:rsidRDefault="004117C5" w:rsidP="000F5BBD">
            <w:pPr>
              <w:tabs>
                <w:tab w:val="left" w:pos="450"/>
              </w:tabs>
              <w:spacing w:before="0" w:after="0"/>
              <w:jc w:val="both"/>
              <w:rPr>
                <w:rFonts w:asciiTheme="minorHAnsi" w:hAnsiTheme="minorHAnsi" w:cstheme="minorHAnsi"/>
                <w:color w:val="000000" w:themeColor="text1"/>
                <w:sz w:val="20"/>
                <w:szCs w:val="20"/>
              </w:rPr>
            </w:pPr>
          </w:p>
          <w:p w14:paraId="2FC31E4C" w14:textId="4E5CB7B4" w:rsidR="00A23B3E" w:rsidRPr="001E390C" w:rsidRDefault="00A23B3E" w:rsidP="000F5BB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2FC31E4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E" w14:textId="77777777" w:rsidR="002E43BE" w:rsidRPr="001E390C" w:rsidRDefault="002E43B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54"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176FE9AC" w:rsidR="00A23B3E" w:rsidRPr="00BE3235" w:rsidRDefault="00A23B3E" w:rsidP="006B6569">
            <w:pPr>
              <w:pStyle w:val="Paragrafoelenco1"/>
              <w:numPr>
                <w:ilvl w:val="0"/>
                <w:numId w:val="30"/>
              </w:numPr>
              <w:tabs>
                <w:tab w:val="left" w:pos="450"/>
              </w:tabs>
              <w:spacing w:before="0" w:after="0"/>
              <w:jc w:val="both"/>
              <w:rPr>
                <w:rFonts w:asciiTheme="minorHAnsi" w:hAnsiTheme="minorHAnsi" w:cstheme="minorHAnsi"/>
                <w:strike/>
                <w:color w:val="000000" w:themeColor="text1"/>
                <w:sz w:val="20"/>
                <w:szCs w:val="20"/>
              </w:rPr>
            </w:pPr>
            <w:r w:rsidRPr="00BE3235">
              <w:rPr>
                <w:rFonts w:asciiTheme="minorHAnsi" w:hAnsiTheme="minorHAnsi" w:cstheme="minorHAnsi"/>
                <w:strike/>
                <w:color w:val="000000" w:themeColor="text1"/>
                <w:sz w:val="20"/>
                <w:szCs w:val="20"/>
              </w:rPr>
              <w:t xml:space="preserve">Per quanto riguarda gli </w:t>
            </w:r>
            <w:r w:rsidRPr="00BE3235">
              <w:rPr>
                <w:rFonts w:asciiTheme="minorHAnsi" w:hAnsiTheme="minorHAnsi" w:cstheme="minorHAnsi"/>
                <w:b/>
                <w:strike/>
                <w:color w:val="000000" w:themeColor="text1"/>
                <w:sz w:val="20"/>
                <w:szCs w:val="20"/>
              </w:rPr>
              <w:t>eventuali altri requisiti tecnici e professionali</w:t>
            </w:r>
            <w:r w:rsidRPr="00BE3235">
              <w:rPr>
                <w:rFonts w:asciiTheme="minorHAnsi" w:hAnsiTheme="minorHAnsi" w:cstheme="minorHAnsi"/>
                <w:strike/>
                <w:color w:val="000000" w:themeColor="text1"/>
                <w:sz w:val="20"/>
                <w:szCs w:val="20"/>
              </w:rPr>
              <w:t xml:space="preserve"> specificati nell'avviso o bando pertinente o nei documenti di gara, l'operatore economico dichiara che:</w:t>
            </w:r>
            <w:r w:rsidRPr="00BE3235">
              <w:rPr>
                <w:rFonts w:asciiTheme="minorHAnsi" w:hAnsiTheme="minorHAnsi" w:cstheme="minorHAnsi"/>
                <w:strike/>
                <w:color w:val="000000" w:themeColor="text1"/>
                <w:sz w:val="20"/>
                <w:szCs w:val="20"/>
              </w:rPr>
              <w:br/>
            </w:r>
          </w:p>
          <w:p w14:paraId="2FC31E51" w14:textId="77777777"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BE3235">
              <w:rPr>
                <w:rFonts w:asciiTheme="minorHAnsi" w:hAnsiTheme="minorHAnsi" w:cstheme="minorHAnsi"/>
                <w:strike/>
                <w:color w:val="000000" w:themeColor="text1"/>
                <w:sz w:val="20"/>
                <w:szCs w:val="20"/>
              </w:rPr>
              <w:t xml:space="preserve">Se la documentazione pertinente </w:t>
            </w:r>
            <w:r w:rsidRPr="00BE3235">
              <w:rPr>
                <w:rFonts w:asciiTheme="minorHAnsi" w:hAnsiTheme="minorHAnsi" w:cstheme="minorHAnsi"/>
                <w:b/>
                <w:strike/>
                <w:color w:val="000000" w:themeColor="text1"/>
                <w:sz w:val="20"/>
                <w:szCs w:val="20"/>
              </w:rPr>
              <w:t>eventualmente</w:t>
            </w:r>
            <w:r w:rsidRPr="00BE3235">
              <w:rPr>
                <w:rFonts w:asciiTheme="minorHAnsi" w:hAnsiTheme="minorHAnsi" w:cstheme="minorHAnsi"/>
                <w:strike/>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F85588"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ACD7533"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CD263AE"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4307FC1A" w14:textId="01E9979F" w:rsidR="004117C5" w:rsidRPr="001E390C" w:rsidRDefault="00F077C6"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004117C5" w:rsidRPr="001E390C">
              <w:rPr>
                <w:rFonts w:asciiTheme="minorHAnsi" w:hAnsiTheme="minorHAnsi" w:cstheme="minorHAnsi"/>
                <w:color w:val="000000" w:themeColor="text1"/>
                <w:sz w:val="20"/>
                <w:szCs w:val="20"/>
              </w:rPr>
              <w:br/>
            </w:r>
          </w:p>
          <w:p w14:paraId="1D4EEF55"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7B1A34B0"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6C8DDB4F"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2FC31E52" w14:textId="2E64D00A"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5B864BB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53" w14:textId="545BA99A"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tc>
      </w:tr>
    </w:tbl>
    <w:p w14:paraId="2FC31E56" w14:textId="3ED98839" w:rsidR="00A23B3E" w:rsidRPr="001E390C" w:rsidRDefault="00A23B3E" w:rsidP="006E7F28">
      <w:pPr>
        <w:pStyle w:val="SectionTitle"/>
        <w:spacing w:before="240" w:after="240"/>
        <w:rPr>
          <w:rFonts w:asciiTheme="minorHAnsi" w:hAnsiTheme="minorHAnsi" w:cstheme="minorHAnsi"/>
          <w:bCs/>
          <w:color w:val="000000" w:themeColor="text1"/>
          <w:kern w:val="2"/>
          <w:sz w:val="22"/>
        </w:rPr>
      </w:pPr>
      <w:r w:rsidRPr="001E390C">
        <w:rPr>
          <w:rFonts w:asciiTheme="minorHAnsi" w:hAnsiTheme="minorHAnsi" w:cstheme="minorHAnsi"/>
          <w:bCs/>
          <w:caps/>
          <w:color w:val="000000" w:themeColor="text1"/>
          <w:sz w:val="22"/>
        </w:rPr>
        <w:t xml:space="preserve">D: SISTEMI di garanzia della qualità e norme di gestione ambientale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5C6294" w:rsidRPr="001E390C" w14:paraId="5EA8B178" w14:textId="77777777" w:rsidTr="005C6294">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2F53F2D" w14:textId="77777777" w:rsidR="005C6294" w:rsidRPr="00BD1027" w:rsidRDefault="005C6294" w:rsidP="005C6294">
            <w:pPr>
              <w:spacing w:before="0" w:after="0"/>
              <w:jc w:val="both"/>
              <w:rPr>
                <w:rFonts w:asciiTheme="minorHAnsi" w:hAnsiTheme="minorHAnsi" w:cstheme="minorHAnsi"/>
                <w:b/>
                <w:i/>
                <w:strike/>
                <w:color w:val="000000" w:themeColor="text1"/>
                <w:w w:val="0"/>
                <w:sz w:val="18"/>
                <w:szCs w:val="20"/>
              </w:rPr>
            </w:pPr>
            <w:r w:rsidRPr="00BD1027">
              <w:rPr>
                <w:rFonts w:asciiTheme="minorHAnsi" w:hAnsiTheme="minorHAnsi" w:cstheme="minorHAnsi"/>
                <w:b/>
                <w:i/>
                <w:strike/>
                <w:color w:val="000000" w:themeColor="text1"/>
                <w:w w:val="0"/>
                <w:sz w:val="18"/>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p w14:paraId="71E7A4C3" w14:textId="4FAE0B53" w:rsidR="006E7F28" w:rsidRPr="001E390C" w:rsidRDefault="006E7F28" w:rsidP="005C6294">
            <w:pPr>
              <w:spacing w:before="0" w:after="0"/>
              <w:jc w:val="both"/>
              <w:rPr>
                <w:rFonts w:asciiTheme="minorHAnsi" w:hAnsiTheme="minorHAnsi" w:cstheme="minorHAnsi"/>
                <w:b/>
                <w:i/>
                <w:color w:val="000000" w:themeColor="text1"/>
                <w:w w:val="0"/>
                <w:sz w:val="18"/>
                <w:szCs w:val="20"/>
              </w:rPr>
            </w:pPr>
          </w:p>
        </w:tc>
      </w:tr>
      <w:tr w:rsidR="004C3378" w:rsidRPr="001E390C" w14:paraId="2FC31E5A"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8" w14:textId="77777777" w:rsidR="00A23B3E"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b/>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9" w14:textId="77777777" w:rsidR="00A23B3E"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b/>
                <w:color w:val="000000" w:themeColor="text1"/>
                <w:w w:val="0"/>
                <w:sz w:val="20"/>
                <w:szCs w:val="20"/>
              </w:rPr>
              <w:t>Risposta:</w:t>
            </w:r>
          </w:p>
        </w:tc>
      </w:tr>
      <w:tr w:rsidR="004C3378" w:rsidRPr="001E390C" w14:paraId="2FC31E60"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649D9066" w:rsidR="00A23B3E" w:rsidRPr="00477CB2" w:rsidRDefault="00A23B3E" w:rsidP="00547FC0">
            <w:pPr>
              <w:spacing w:before="0" w:after="0"/>
              <w:jc w:val="both"/>
              <w:rPr>
                <w:rFonts w:asciiTheme="minorHAnsi" w:hAnsiTheme="minorHAnsi" w:cstheme="minorHAnsi"/>
                <w:color w:val="000000" w:themeColor="text1"/>
                <w:w w:val="0"/>
                <w:sz w:val="20"/>
                <w:szCs w:val="20"/>
              </w:rPr>
            </w:pPr>
            <w:r w:rsidRPr="00477CB2">
              <w:rPr>
                <w:rFonts w:asciiTheme="minorHAnsi" w:hAnsiTheme="minorHAnsi" w:cstheme="minorHAnsi"/>
                <w:color w:val="000000" w:themeColor="text1"/>
                <w:w w:val="0"/>
                <w:sz w:val="20"/>
                <w:szCs w:val="20"/>
              </w:rPr>
              <w:t xml:space="preserve">L'operatore economico potrà presentare </w:t>
            </w:r>
            <w:r w:rsidRPr="00477CB2">
              <w:rPr>
                <w:rFonts w:asciiTheme="minorHAnsi" w:hAnsiTheme="minorHAnsi" w:cstheme="minorHAnsi"/>
                <w:b/>
                <w:color w:val="000000" w:themeColor="text1"/>
                <w:sz w:val="20"/>
                <w:szCs w:val="20"/>
              </w:rPr>
              <w:t>certificati</w:t>
            </w:r>
            <w:r w:rsidRPr="00477CB2">
              <w:rPr>
                <w:rFonts w:asciiTheme="minorHAnsi" w:hAnsiTheme="minorHAnsi" w:cstheme="minorHAnsi"/>
                <w:color w:val="000000" w:themeColor="text1"/>
                <w:w w:val="0"/>
                <w:sz w:val="20"/>
                <w:szCs w:val="20"/>
              </w:rPr>
              <w:t xml:space="preserve"> rilasciati da organismi indipendenti per attestare che egli soddisfa determinate </w:t>
            </w:r>
            <w:r w:rsidRPr="00477CB2">
              <w:rPr>
                <w:rFonts w:asciiTheme="minorHAnsi" w:hAnsiTheme="minorHAnsi" w:cstheme="minorHAnsi"/>
                <w:b/>
                <w:color w:val="000000" w:themeColor="text1"/>
                <w:sz w:val="20"/>
                <w:szCs w:val="20"/>
              </w:rPr>
              <w:t>norme di garanzia della qualità</w:t>
            </w:r>
            <w:r w:rsidRPr="00477CB2">
              <w:rPr>
                <w:rFonts w:asciiTheme="minorHAnsi" w:hAnsiTheme="minorHAnsi" w:cstheme="minorHAnsi"/>
                <w:color w:val="000000" w:themeColor="text1"/>
                <w:w w:val="0"/>
                <w:sz w:val="20"/>
                <w:szCs w:val="20"/>
              </w:rPr>
              <w:t>, compresa l'accessibilità per le persone con disabilità?</w:t>
            </w:r>
          </w:p>
          <w:p w14:paraId="0BB98435" w14:textId="77777777" w:rsidR="00547FC0" w:rsidRPr="00477CB2" w:rsidRDefault="00547FC0" w:rsidP="00547FC0">
            <w:pPr>
              <w:spacing w:before="0" w:after="0"/>
              <w:jc w:val="both"/>
              <w:rPr>
                <w:rFonts w:asciiTheme="minorHAnsi" w:hAnsiTheme="minorHAnsi" w:cstheme="minorHAnsi"/>
                <w:b/>
                <w:color w:val="000000" w:themeColor="text1"/>
                <w:sz w:val="20"/>
                <w:szCs w:val="20"/>
              </w:rPr>
            </w:pPr>
          </w:p>
          <w:p w14:paraId="2FC31E5C" w14:textId="7B899551" w:rsidR="00A23B3E" w:rsidRPr="00477CB2" w:rsidRDefault="00A23B3E" w:rsidP="00547FC0">
            <w:pPr>
              <w:spacing w:before="0" w:after="0"/>
              <w:jc w:val="both"/>
              <w:rPr>
                <w:rFonts w:asciiTheme="minorHAnsi" w:hAnsiTheme="minorHAnsi" w:cstheme="minorHAnsi"/>
                <w:color w:val="000000" w:themeColor="text1"/>
                <w:w w:val="0"/>
                <w:sz w:val="20"/>
                <w:szCs w:val="20"/>
              </w:rPr>
            </w:pPr>
            <w:r w:rsidRPr="00477CB2">
              <w:rPr>
                <w:rFonts w:asciiTheme="minorHAnsi" w:hAnsiTheme="minorHAnsi" w:cstheme="minorHAnsi"/>
                <w:b/>
                <w:i/>
                <w:color w:val="000000" w:themeColor="text1"/>
                <w:sz w:val="20"/>
                <w:szCs w:val="20"/>
              </w:rPr>
              <w:t>In caso negativo</w:t>
            </w:r>
            <w:r w:rsidRPr="00477CB2">
              <w:rPr>
                <w:rFonts w:asciiTheme="minorHAnsi" w:hAnsiTheme="minorHAnsi" w:cstheme="minorHAnsi"/>
                <w:color w:val="000000" w:themeColor="text1"/>
                <w:w w:val="0"/>
                <w:sz w:val="20"/>
                <w:szCs w:val="20"/>
              </w:rPr>
              <w:t>, spiegare perché e precisare di quali altri mezzi di prova relativi al programma di garanzia della qualità si dispone:</w:t>
            </w:r>
          </w:p>
          <w:p w14:paraId="68324E11" w14:textId="77777777" w:rsidR="00547FC0" w:rsidRPr="00477CB2" w:rsidRDefault="00547FC0" w:rsidP="00547FC0">
            <w:pPr>
              <w:spacing w:before="0" w:after="0"/>
              <w:jc w:val="both"/>
              <w:rPr>
                <w:rFonts w:asciiTheme="minorHAnsi" w:hAnsiTheme="minorHAnsi" w:cstheme="minorHAnsi"/>
                <w:color w:val="000000" w:themeColor="text1"/>
                <w:sz w:val="20"/>
                <w:szCs w:val="20"/>
              </w:rPr>
            </w:pPr>
          </w:p>
          <w:p w14:paraId="45C2FBB9" w14:textId="77777777" w:rsidR="00A23B3E"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Se la documentazione pertinente è disponibile elettronicamente, indicare:</w:t>
            </w:r>
          </w:p>
          <w:p w14:paraId="2FC31E5D" w14:textId="6DCBFD58" w:rsidR="00547FC0" w:rsidRPr="00477CB2" w:rsidRDefault="00547FC0" w:rsidP="00D849F5">
            <w:pPr>
              <w:spacing w:before="0" w:after="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91BDFE" w14:textId="77777777" w:rsidR="00547FC0" w:rsidRPr="00477CB2" w:rsidRDefault="00A23B3E" w:rsidP="00D849F5">
            <w:pPr>
              <w:spacing w:before="0" w:after="0"/>
              <w:rPr>
                <w:rFonts w:asciiTheme="minorHAnsi" w:hAnsiTheme="minorHAnsi" w:cstheme="minorHAnsi"/>
                <w:color w:val="000000" w:themeColor="text1"/>
                <w:w w:val="0"/>
                <w:sz w:val="20"/>
                <w:szCs w:val="20"/>
              </w:rPr>
            </w:pPr>
            <w:r w:rsidRPr="00477CB2">
              <w:rPr>
                <w:rFonts w:asciiTheme="minorHAnsi" w:hAnsiTheme="minorHAnsi" w:cstheme="minorHAnsi"/>
                <w:color w:val="000000" w:themeColor="text1"/>
                <w:w w:val="0"/>
                <w:sz w:val="20"/>
                <w:szCs w:val="20"/>
              </w:rPr>
              <w:t>[ ] Sì [ ] No</w:t>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p>
          <w:p w14:paraId="06F0ED50" w14:textId="77777777" w:rsidR="00547FC0"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w w:val="0"/>
                <w:sz w:val="20"/>
                <w:szCs w:val="20"/>
              </w:rPr>
              <w:t>[………..…] […….……]</w:t>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p>
          <w:p w14:paraId="2FC31E5E" w14:textId="140B0CA6" w:rsidR="00A23B3E" w:rsidRPr="00477CB2" w:rsidRDefault="00A23B3E" w:rsidP="00547FC0">
            <w:pPr>
              <w:spacing w:before="0" w:after="0"/>
              <w:jc w:val="both"/>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(indirizzo web, autorità o organismo di emanazione, riferimento preciso della documentazione):</w:t>
            </w:r>
          </w:p>
          <w:p w14:paraId="4AE30574" w14:textId="77777777" w:rsidR="00A23B3E"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w:t>
            </w:r>
          </w:p>
          <w:p w14:paraId="2FC31E5F" w14:textId="48825426" w:rsidR="00547FC0" w:rsidRPr="00477CB2" w:rsidRDefault="00547FC0" w:rsidP="00D849F5">
            <w:pPr>
              <w:spacing w:before="0" w:after="0"/>
              <w:rPr>
                <w:rFonts w:asciiTheme="minorHAnsi" w:hAnsiTheme="minorHAnsi" w:cstheme="minorHAnsi"/>
                <w:color w:val="000000" w:themeColor="text1"/>
                <w:sz w:val="20"/>
                <w:szCs w:val="20"/>
              </w:rPr>
            </w:pPr>
          </w:p>
        </w:tc>
      </w:tr>
      <w:tr w:rsidR="004C3378" w:rsidRPr="001E390C" w14:paraId="2FC31E66"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19CAFFB0" w:rsidR="00A23B3E" w:rsidRPr="00477CB2" w:rsidRDefault="00A23B3E" w:rsidP="00547FC0">
            <w:pPr>
              <w:spacing w:before="0" w:after="0"/>
              <w:jc w:val="both"/>
              <w:rPr>
                <w:rFonts w:asciiTheme="minorHAnsi" w:hAnsiTheme="minorHAnsi" w:cstheme="minorHAnsi"/>
                <w:color w:val="000000" w:themeColor="text1"/>
                <w:w w:val="0"/>
                <w:sz w:val="20"/>
                <w:szCs w:val="20"/>
              </w:rPr>
            </w:pPr>
            <w:r w:rsidRPr="00477CB2">
              <w:rPr>
                <w:rFonts w:asciiTheme="minorHAnsi" w:hAnsiTheme="minorHAnsi" w:cstheme="minorHAnsi"/>
                <w:color w:val="000000" w:themeColor="text1"/>
                <w:w w:val="0"/>
                <w:sz w:val="20"/>
                <w:szCs w:val="20"/>
              </w:rPr>
              <w:t xml:space="preserve">L'operatore economico potrà presentare </w:t>
            </w:r>
            <w:r w:rsidRPr="00477CB2">
              <w:rPr>
                <w:rFonts w:asciiTheme="minorHAnsi" w:hAnsiTheme="minorHAnsi" w:cstheme="minorHAnsi"/>
                <w:b/>
                <w:color w:val="000000" w:themeColor="text1"/>
                <w:sz w:val="20"/>
                <w:szCs w:val="20"/>
              </w:rPr>
              <w:t>certificati</w:t>
            </w:r>
            <w:r w:rsidRPr="00477CB2">
              <w:rPr>
                <w:rFonts w:asciiTheme="minorHAnsi" w:hAnsiTheme="minorHAnsi" w:cstheme="minorHAnsi"/>
                <w:color w:val="000000" w:themeColor="text1"/>
                <w:w w:val="0"/>
                <w:sz w:val="20"/>
                <w:szCs w:val="20"/>
              </w:rPr>
              <w:t xml:space="preserve"> rilasciati da organismi indipendenti per attestare che egli rispetta determinati </w:t>
            </w:r>
            <w:r w:rsidRPr="00477CB2">
              <w:rPr>
                <w:rFonts w:asciiTheme="minorHAnsi" w:hAnsiTheme="minorHAnsi" w:cstheme="minorHAnsi"/>
                <w:b/>
                <w:color w:val="000000" w:themeColor="text1"/>
                <w:w w:val="0"/>
                <w:sz w:val="20"/>
                <w:szCs w:val="20"/>
              </w:rPr>
              <w:t>sistemi o</w:t>
            </w:r>
            <w:r w:rsidRPr="00477CB2">
              <w:rPr>
                <w:rFonts w:asciiTheme="minorHAnsi" w:hAnsiTheme="minorHAnsi" w:cstheme="minorHAnsi"/>
                <w:color w:val="000000" w:themeColor="text1"/>
                <w:w w:val="0"/>
                <w:sz w:val="20"/>
                <w:szCs w:val="20"/>
              </w:rPr>
              <w:t xml:space="preserve"> </w:t>
            </w:r>
            <w:r w:rsidRPr="00477CB2">
              <w:rPr>
                <w:rFonts w:asciiTheme="minorHAnsi" w:hAnsiTheme="minorHAnsi" w:cstheme="minorHAnsi"/>
                <w:b/>
                <w:color w:val="000000" w:themeColor="text1"/>
                <w:sz w:val="20"/>
                <w:szCs w:val="20"/>
              </w:rPr>
              <w:t>norme di gestione ambientale</w:t>
            </w:r>
            <w:r w:rsidRPr="00477CB2">
              <w:rPr>
                <w:rFonts w:asciiTheme="minorHAnsi" w:hAnsiTheme="minorHAnsi" w:cstheme="minorHAnsi"/>
                <w:color w:val="000000" w:themeColor="text1"/>
                <w:w w:val="0"/>
                <w:sz w:val="20"/>
                <w:szCs w:val="20"/>
              </w:rPr>
              <w:t>?</w:t>
            </w:r>
          </w:p>
          <w:p w14:paraId="1BBFB6CA" w14:textId="77777777" w:rsidR="00547FC0" w:rsidRPr="00477CB2" w:rsidRDefault="00547FC0" w:rsidP="00547FC0">
            <w:pPr>
              <w:spacing w:before="0" w:after="0"/>
              <w:jc w:val="both"/>
              <w:rPr>
                <w:rFonts w:asciiTheme="minorHAnsi" w:hAnsiTheme="minorHAnsi" w:cstheme="minorHAnsi"/>
                <w:b/>
                <w:color w:val="000000" w:themeColor="text1"/>
                <w:sz w:val="20"/>
                <w:szCs w:val="20"/>
              </w:rPr>
            </w:pPr>
          </w:p>
          <w:p w14:paraId="2FC31E62" w14:textId="62574139" w:rsidR="00A23B3E" w:rsidRPr="00477CB2" w:rsidRDefault="00A23B3E" w:rsidP="00547FC0">
            <w:pPr>
              <w:spacing w:before="0" w:after="0"/>
              <w:jc w:val="both"/>
              <w:rPr>
                <w:rFonts w:asciiTheme="minorHAnsi" w:hAnsiTheme="minorHAnsi" w:cstheme="minorHAnsi"/>
                <w:color w:val="000000" w:themeColor="text1"/>
                <w:w w:val="0"/>
                <w:sz w:val="20"/>
                <w:szCs w:val="20"/>
              </w:rPr>
            </w:pPr>
            <w:r w:rsidRPr="00477CB2">
              <w:rPr>
                <w:rFonts w:asciiTheme="minorHAnsi" w:hAnsiTheme="minorHAnsi" w:cstheme="minorHAnsi"/>
                <w:b/>
                <w:i/>
                <w:color w:val="000000" w:themeColor="text1"/>
                <w:sz w:val="20"/>
                <w:szCs w:val="20"/>
              </w:rPr>
              <w:t>In caso negativo</w:t>
            </w:r>
            <w:r w:rsidRPr="00477CB2">
              <w:rPr>
                <w:rFonts w:asciiTheme="minorHAnsi" w:hAnsiTheme="minorHAnsi" w:cstheme="minorHAnsi"/>
                <w:color w:val="000000" w:themeColor="text1"/>
                <w:w w:val="0"/>
                <w:sz w:val="20"/>
                <w:szCs w:val="20"/>
              </w:rPr>
              <w:t xml:space="preserve">, spiegare perché e precisare di quali altri mezzi di prova relativi ai </w:t>
            </w:r>
            <w:r w:rsidRPr="00477CB2">
              <w:rPr>
                <w:rFonts w:asciiTheme="minorHAnsi" w:hAnsiTheme="minorHAnsi" w:cstheme="minorHAnsi"/>
                <w:b/>
                <w:color w:val="000000" w:themeColor="text1"/>
                <w:w w:val="0"/>
                <w:sz w:val="20"/>
                <w:szCs w:val="20"/>
              </w:rPr>
              <w:t>sistemi o</w:t>
            </w:r>
            <w:r w:rsidRPr="00477CB2">
              <w:rPr>
                <w:rFonts w:asciiTheme="minorHAnsi" w:hAnsiTheme="minorHAnsi" w:cstheme="minorHAnsi"/>
                <w:color w:val="000000" w:themeColor="text1"/>
                <w:w w:val="0"/>
                <w:sz w:val="20"/>
                <w:szCs w:val="20"/>
              </w:rPr>
              <w:t xml:space="preserve"> </w:t>
            </w:r>
            <w:r w:rsidRPr="00477CB2">
              <w:rPr>
                <w:rFonts w:asciiTheme="minorHAnsi" w:hAnsiTheme="minorHAnsi" w:cstheme="minorHAnsi"/>
                <w:b/>
                <w:color w:val="000000" w:themeColor="text1"/>
                <w:sz w:val="20"/>
                <w:szCs w:val="20"/>
              </w:rPr>
              <w:t>norme di gestione ambientale</w:t>
            </w:r>
            <w:r w:rsidRPr="00477CB2">
              <w:rPr>
                <w:rFonts w:asciiTheme="minorHAnsi" w:hAnsiTheme="minorHAnsi" w:cstheme="minorHAnsi"/>
                <w:color w:val="000000" w:themeColor="text1"/>
                <w:w w:val="0"/>
                <w:sz w:val="20"/>
                <w:szCs w:val="20"/>
              </w:rPr>
              <w:t xml:space="preserve"> si dispone:</w:t>
            </w:r>
          </w:p>
          <w:p w14:paraId="486E0BE3" w14:textId="77777777" w:rsidR="00547FC0" w:rsidRPr="00477CB2" w:rsidRDefault="00547FC0" w:rsidP="00D849F5">
            <w:pPr>
              <w:spacing w:before="0" w:after="0"/>
              <w:rPr>
                <w:rFonts w:asciiTheme="minorHAnsi" w:hAnsiTheme="minorHAnsi" w:cstheme="minorHAnsi"/>
                <w:color w:val="000000" w:themeColor="text1"/>
                <w:sz w:val="20"/>
                <w:szCs w:val="20"/>
              </w:rPr>
            </w:pPr>
          </w:p>
          <w:p w14:paraId="2FC31E63" w14:textId="77777777" w:rsidR="00A23B3E"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904DC1" w14:textId="77777777" w:rsidR="00547FC0"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w w:val="0"/>
                <w:sz w:val="20"/>
                <w:szCs w:val="20"/>
              </w:rPr>
              <w:t>[ ] Sì [ ] No</w:t>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t>[………..…] […………]</w:t>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r w:rsidRPr="00477CB2">
              <w:rPr>
                <w:rFonts w:asciiTheme="minorHAnsi" w:hAnsiTheme="minorHAnsi" w:cstheme="minorHAnsi"/>
                <w:color w:val="000000" w:themeColor="text1"/>
                <w:w w:val="0"/>
                <w:sz w:val="20"/>
                <w:szCs w:val="20"/>
              </w:rPr>
              <w:br/>
            </w:r>
          </w:p>
          <w:p w14:paraId="2FC31E64" w14:textId="1101290B" w:rsidR="00A23B3E" w:rsidRPr="00477CB2" w:rsidRDefault="00A23B3E" w:rsidP="00547FC0">
            <w:pPr>
              <w:spacing w:before="0" w:after="0"/>
              <w:jc w:val="both"/>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(indirizzo web, autorità o organismo di emanazione, riferimento preciso della documentazione):</w:t>
            </w:r>
          </w:p>
          <w:p w14:paraId="2FC31E65" w14:textId="395EE7B7" w:rsidR="00547FC0" w:rsidRPr="00477CB2" w:rsidRDefault="00A23B3E" w:rsidP="00D849F5">
            <w:pPr>
              <w:spacing w:before="0" w:after="0"/>
              <w:rPr>
                <w:rFonts w:asciiTheme="minorHAnsi" w:hAnsiTheme="minorHAnsi" w:cstheme="minorHAnsi"/>
                <w:color w:val="000000" w:themeColor="text1"/>
                <w:sz w:val="20"/>
                <w:szCs w:val="20"/>
              </w:rPr>
            </w:pPr>
            <w:r w:rsidRPr="00477CB2">
              <w:rPr>
                <w:rFonts w:asciiTheme="minorHAnsi" w:hAnsiTheme="minorHAnsi" w:cstheme="minorHAnsi"/>
                <w:color w:val="000000" w:themeColor="text1"/>
                <w:sz w:val="20"/>
                <w:szCs w:val="20"/>
              </w:rPr>
              <w:t xml:space="preserve"> […………][……..…][……..…]</w:t>
            </w:r>
          </w:p>
          <w:p w14:paraId="08EC2EDA" w14:textId="77777777" w:rsidR="00A23B3E" w:rsidRPr="00477CB2" w:rsidRDefault="00A23B3E" w:rsidP="00547FC0">
            <w:pPr>
              <w:ind w:firstLine="708"/>
              <w:rPr>
                <w:rFonts w:asciiTheme="minorHAnsi" w:hAnsiTheme="minorHAnsi" w:cstheme="minorHAnsi"/>
                <w:sz w:val="20"/>
                <w:szCs w:val="20"/>
              </w:rPr>
            </w:pPr>
          </w:p>
        </w:tc>
      </w:tr>
    </w:tbl>
    <w:p w14:paraId="2FC31E77" w14:textId="162E3F6B" w:rsidR="00A23B3E" w:rsidRPr="001E390C" w:rsidRDefault="00535A50" w:rsidP="00547FC0">
      <w:pPr>
        <w:spacing w:before="240" w:after="360"/>
        <w:jc w:val="center"/>
        <w:rPr>
          <w:rFonts w:asciiTheme="minorHAnsi" w:hAnsiTheme="minorHAnsi" w:cstheme="minorHAnsi"/>
          <w:i/>
          <w:color w:val="000000" w:themeColor="text1"/>
          <w:sz w:val="22"/>
        </w:rPr>
      </w:pPr>
      <w:r w:rsidRPr="001E390C">
        <w:rPr>
          <w:rFonts w:asciiTheme="minorHAnsi" w:hAnsiTheme="minorHAnsi" w:cstheme="minorHAnsi"/>
          <w:b/>
          <w:sz w:val="22"/>
        </w:rPr>
        <w:t>Parte V:</w:t>
      </w:r>
      <w:r w:rsidR="00A23B3E" w:rsidRPr="001E390C">
        <w:rPr>
          <w:rFonts w:asciiTheme="minorHAnsi" w:hAnsiTheme="minorHAnsi" w:cstheme="minorHAnsi"/>
          <w:color w:val="000000" w:themeColor="text1"/>
          <w:sz w:val="22"/>
        </w:rPr>
        <w:t xml:space="preserve"> </w:t>
      </w:r>
      <w:r w:rsidR="00A23B3E" w:rsidRPr="001E390C">
        <w:rPr>
          <w:rFonts w:asciiTheme="minorHAnsi" w:hAnsiTheme="minorHAnsi" w:cstheme="minorHAnsi"/>
          <w:b/>
          <w:color w:val="000000" w:themeColor="text1"/>
          <w:sz w:val="22"/>
        </w:rPr>
        <w:t>Dichiarazioni finali</w:t>
      </w:r>
    </w:p>
    <w:p w14:paraId="2FC31E78" w14:textId="41C8B8BD" w:rsidR="00A23B3E" w:rsidRPr="001E390C" w:rsidRDefault="00A23B3E" w:rsidP="00D849F5">
      <w:pPr>
        <w:spacing w:before="0" w:after="0"/>
        <w:jc w:val="both"/>
        <w:rPr>
          <w:rFonts w:asciiTheme="minorHAnsi" w:hAnsiTheme="minorHAnsi" w:cstheme="minorHAnsi"/>
          <w:b/>
          <w:i/>
          <w:color w:val="000000" w:themeColor="text1"/>
          <w:sz w:val="20"/>
          <w:szCs w:val="20"/>
        </w:rPr>
      </w:pPr>
      <w:r w:rsidRPr="001E390C">
        <w:rPr>
          <w:rFonts w:asciiTheme="minorHAnsi" w:hAnsiTheme="minorHAnsi" w:cstheme="minorHAnsi"/>
          <w:i/>
          <w:color w:val="000000" w:themeColor="text1"/>
          <w:sz w:val="20"/>
          <w:szCs w:val="20"/>
        </w:rPr>
        <w:t xml:space="preserve">Il sottoscritto/I sottoscritti dichiara/dichiarano formalmente che le informazioni riportate nelle precedenti parti da II a </w:t>
      </w:r>
      <w:r w:rsidR="00547FC0" w:rsidRPr="001E390C">
        <w:rPr>
          <w:rFonts w:asciiTheme="minorHAnsi" w:hAnsiTheme="minorHAnsi" w:cstheme="minorHAnsi"/>
          <w:i/>
          <w:color w:val="000000" w:themeColor="text1"/>
          <w:sz w:val="20"/>
          <w:szCs w:val="20"/>
        </w:rPr>
        <w:t>I</w:t>
      </w:r>
      <w:r w:rsidRPr="001E390C">
        <w:rPr>
          <w:rFonts w:asciiTheme="minorHAnsi" w:hAnsiTheme="minorHAnsi" w:cstheme="minorHAnsi"/>
          <w:i/>
          <w:color w:val="000000" w:themeColor="text1"/>
          <w:sz w:val="20"/>
          <w:szCs w:val="20"/>
        </w:rPr>
        <w:t>V sono veritiere e corrette e che il sottoscritto/i sottoscritti è/sono consapevole/consapevoli delle conseguenze di una grave falsa dichiarazione, ai sensi dell’articolo 76 del D</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547FC0"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w:t>
      </w:r>
    </w:p>
    <w:p w14:paraId="2FC31E79" w14:textId="1949F7E0" w:rsidR="00A23B3E" w:rsidRPr="001E390C" w:rsidRDefault="00A23B3E" w:rsidP="00D849F5">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Ferme restando le disposizioni degli articoli 40, 43 e 46 del D</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A05149"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 il sottoscritto/I sottoscritti dichiara/dichiarano formalmente di essere in grado di produrre, su richiesta e senza indugio, i certificati e le altre forme di prove documentali del caso, con le seguenti eccezioni:</w:t>
      </w:r>
    </w:p>
    <w:p w14:paraId="588A1AF5" w14:textId="77777777" w:rsidR="00A05149" w:rsidRPr="001E390C" w:rsidRDefault="00A23B3E" w:rsidP="00D0603E">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9"/>
      </w:r>
      <w:r w:rsidRPr="001E390C">
        <w:rPr>
          <w:rFonts w:asciiTheme="minorHAnsi" w:hAnsiTheme="minorHAnsi" w:cstheme="minorHAnsi"/>
          <w:color w:val="000000" w:themeColor="text1"/>
          <w:sz w:val="16"/>
          <w:szCs w:val="20"/>
        </w:rPr>
        <w:t>)</w:t>
      </w:r>
      <w:r w:rsidRPr="001E390C">
        <w:rPr>
          <w:rFonts w:asciiTheme="minorHAnsi" w:hAnsiTheme="minorHAnsi" w:cstheme="minorHAnsi"/>
          <w:i/>
          <w:color w:val="000000" w:themeColor="text1"/>
          <w:sz w:val="20"/>
          <w:szCs w:val="20"/>
        </w:rPr>
        <w:t xml:space="preserve">, </w:t>
      </w:r>
      <w:r w:rsidRPr="001E390C">
        <w:rPr>
          <w:rFonts w:asciiTheme="minorHAnsi" w:hAnsiTheme="minorHAnsi" w:cstheme="minorHAnsi"/>
          <w:b/>
          <w:i/>
          <w:color w:val="000000" w:themeColor="text1"/>
          <w:sz w:val="20"/>
          <w:szCs w:val="20"/>
        </w:rPr>
        <w:t>oppure</w:t>
      </w:r>
      <w:r w:rsidR="00A05149" w:rsidRPr="001E390C">
        <w:rPr>
          <w:rFonts w:asciiTheme="minorHAnsi" w:hAnsiTheme="minorHAnsi" w:cstheme="minorHAnsi"/>
          <w:b/>
          <w:i/>
          <w:color w:val="000000" w:themeColor="text1"/>
          <w:sz w:val="20"/>
          <w:szCs w:val="20"/>
        </w:rPr>
        <w:t xml:space="preserve"> </w:t>
      </w:r>
    </w:p>
    <w:p w14:paraId="2FC31E7C" w14:textId="305688DE" w:rsidR="00D0603E" w:rsidRPr="001E390C" w:rsidRDefault="00A23B3E" w:rsidP="00D0603E">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i/>
          <w:color w:val="000000" w:themeColor="text1"/>
          <w:sz w:val="20"/>
          <w:szCs w:val="20"/>
        </w:rPr>
        <w:t>Il sottoscritto/I sottoscritti autorizza/autorizzano formalmente</w:t>
      </w:r>
      <w:r w:rsidR="00871F8F" w:rsidRPr="001E390C">
        <w:rPr>
          <w:rFonts w:asciiTheme="minorHAnsi" w:hAnsiTheme="minorHAnsi" w:cstheme="minorHAnsi"/>
          <w:i/>
          <w:color w:val="000000" w:themeColor="text1"/>
          <w:sz w:val="20"/>
          <w:szCs w:val="20"/>
        </w:rPr>
        <w:t xml:space="preserve"> </w:t>
      </w:r>
      <w:r w:rsidR="00871F8F" w:rsidRPr="001E390C">
        <w:rPr>
          <w:rFonts w:asciiTheme="minorHAnsi" w:hAnsiTheme="minorHAnsi" w:cstheme="minorHAnsi"/>
          <w:b/>
          <w:i/>
          <w:color w:val="000000" w:themeColor="text1"/>
          <w:sz w:val="20"/>
          <w:szCs w:val="20"/>
        </w:rPr>
        <w:t>l’</w:t>
      </w:r>
      <w:r w:rsidR="0026032E">
        <w:rPr>
          <w:rFonts w:asciiTheme="minorHAnsi" w:hAnsiTheme="minorHAnsi" w:cstheme="minorHAnsi"/>
          <w:b/>
          <w:i/>
          <w:color w:val="000000" w:themeColor="text1"/>
          <w:sz w:val="20"/>
          <w:szCs w:val="20"/>
        </w:rPr>
        <w:t xml:space="preserve">ASP </w:t>
      </w:r>
      <w:r w:rsidR="006A769B">
        <w:rPr>
          <w:rFonts w:asciiTheme="minorHAnsi" w:hAnsiTheme="minorHAnsi" w:cstheme="minorHAnsi"/>
          <w:b/>
          <w:i/>
          <w:color w:val="000000" w:themeColor="text1"/>
          <w:sz w:val="20"/>
          <w:szCs w:val="20"/>
        </w:rPr>
        <w:t>Seneca</w:t>
      </w:r>
      <w:r w:rsidR="00871F8F" w:rsidRPr="001E390C">
        <w:rPr>
          <w:rFonts w:asciiTheme="minorHAnsi" w:hAnsiTheme="minorHAnsi" w:cstheme="minorHAnsi"/>
          <w:b/>
          <w:i/>
          <w:color w:val="000000" w:themeColor="text1"/>
          <w:sz w:val="20"/>
          <w:szCs w:val="20"/>
        </w:rPr>
        <w:t xml:space="preserve"> </w:t>
      </w:r>
      <w:r w:rsidRPr="001E390C">
        <w:rPr>
          <w:rFonts w:asciiTheme="minorHAnsi" w:hAnsiTheme="minorHAnsi" w:cstheme="minorHAnsi"/>
          <w:i/>
          <w:color w:val="000000" w:themeColor="text1"/>
          <w:sz w:val="20"/>
          <w:szCs w:val="20"/>
        </w:rPr>
        <w:t xml:space="preserve">ad accedere ai documenti complementari </w:t>
      </w:r>
      <w:r w:rsidR="00871F8F" w:rsidRPr="001E390C">
        <w:rPr>
          <w:rFonts w:asciiTheme="minorHAnsi" w:hAnsiTheme="minorHAnsi" w:cstheme="minorHAnsi"/>
          <w:i/>
          <w:color w:val="000000" w:themeColor="text1"/>
          <w:sz w:val="20"/>
          <w:szCs w:val="20"/>
        </w:rPr>
        <w:t xml:space="preserve">e </w:t>
      </w:r>
      <w:r w:rsidRPr="001E390C">
        <w:rPr>
          <w:rFonts w:asciiTheme="minorHAnsi" w:hAnsiTheme="minorHAnsi" w:cstheme="minorHAnsi"/>
          <w:i/>
          <w:color w:val="000000" w:themeColor="text1"/>
          <w:sz w:val="20"/>
          <w:szCs w:val="20"/>
        </w:rPr>
        <w:t xml:space="preserve">alle informazioni, del presente documento di gara unico europeo, ai fini della procedura </w:t>
      </w:r>
      <w:r w:rsidR="00D0603E" w:rsidRPr="001E390C">
        <w:rPr>
          <w:rFonts w:asciiTheme="minorHAnsi" w:hAnsiTheme="minorHAnsi" w:cstheme="minorHAnsi"/>
          <w:i/>
          <w:color w:val="000000" w:themeColor="text1"/>
          <w:sz w:val="20"/>
          <w:szCs w:val="20"/>
        </w:rPr>
        <w:t>di cui in oggetto.</w:t>
      </w:r>
    </w:p>
    <w:p w14:paraId="44B7871E" w14:textId="77777777" w:rsidR="00D0603E" w:rsidRPr="001E390C" w:rsidRDefault="00D0603E" w:rsidP="00D0603E">
      <w:pPr>
        <w:spacing w:before="0" w:after="0"/>
        <w:jc w:val="both"/>
        <w:rPr>
          <w:rFonts w:asciiTheme="minorHAnsi" w:hAnsiTheme="minorHAnsi" w:cstheme="minorHAnsi"/>
          <w:i/>
          <w:color w:val="000000" w:themeColor="text1"/>
          <w:sz w:val="20"/>
          <w:szCs w:val="20"/>
        </w:rPr>
      </w:pPr>
    </w:p>
    <w:p w14:paraId="2FC31E7D" w14:textId="1A0013D5" w:rsidR="00A23B3E" w:rsidRPr="001E390C" w:rsidRDefault="00A23B3E" w:rsidP="00D849F5">
      <w:pPr>
        <w:spacing w:before="0" w:after="0"/>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 </w:t>
      </w:r>
    </w:p>
    <w:p w14:paraId="2FC31E7E" w14:textId="77777777" w:rsidR="00A23B3E" w:rsidRPr="001E390C" w:rsidRDefault="00A23B3E" w:rsidP="00D849F5">
      <w:pPr>
        <w:spacing w:before="0" w:after="0"/>
        <w:rPr>
          <w:rFonts w:asciiTheme="minorHAnsi" w:hAnsiTheme="minorHAnsi" w:cstheme="minorHAnsi"/>
          <w:i/>
          <w:color w:val="000000" w:themeColor="text1"/>
          <w:sz w:val="20"/>
          <w:szCs w:val="20"/>
        </w:rPr>
      </w:pPr>
    </w:p>
    <w:p w14:paraId="2FC31E7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Data, luogo e, se richiesto o necessario, firma/firme: [……………….……]</w:t>
      </w:r>
    </w:p>
    <w:p w14:paraId="2FC31E80" w14:textId="77777777" w:rsidR="00A23B3E" w:rsidRPr="001E390C" w:rsidRDefault="00A23B3E" w:rsidP="00D849F5">
      <w:pPr>
        <w:pStyle w:val="Titrearticle"/>
        <w:spacing w:before="0" w:after="0"/>
        <w:jc w:val="both"/>
        <w:rPr>
          <w:rFonts w:asciiTheme="minorHAnsi" w:hAnsiTheme="minorHAnsi" w:cstheme="minorHAnsi"/>
          <w:color w:val="000000" w:themeColor="text1"/>
          <w:sz w:val="20"/>
          <w:szCs w:val="20"/>
        </w:rPr>
      </w:pPr>
    </w:p>
    <w:p w14:paraId="2FC31E81" w14:textId="77777777" w:rsidR="000A7B33" w:rsidRPr="001E390C" w:rsidRDefault="000A7B33" w:rsidP="00D849F5">
      <w:pPr>
        <w:spacing w:before="0" w:after="0"/>
        <w:rPr>
          <w:rFonts w:asciiTheme="minorHAnsi" w:hAnsiTheme="minorHAnsi" w:cstheme="minorHAnsi"/>
          <w:color w:val="000000" w:themeColor="text1"/>
          <w:sz w:val="20"/>
          <w:szCs w:val="20"/>
        </w:rPr>
      </w:pPr>
      <w:bookmarkStart w:id="2" w:name="_DV_C939"/>
      <w:bookmarkEnd w:id="2"/>
    </w:p>
    <w:sectPr w:rsidR="000A7B33" w:rsidRPr="001E390C" w:rsidSect="00A338E9">
      <w:footerReference w:type="default" r:id="rId15"/>
      <w:headerReference w:type="first" r:id="rId16"/>
      <w:pgSz w:w="12240" w:h="15840"/>
      <w:pgMar w:top="993" w:right="1325" w:bottom="1440" w:left="1800" w:header="284" w:footer="720"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A686" w14:textId="77777777" w:rsidR="004374F0" w:rsidRDefault="004374F0">
      <w:pPr>
        <w:spacing w:before="0" w:after="0"/>
      </w:pPr>
      <w:r>
        <w:separator/>
      </w:r>
    </w:p>
  </w:endnote>
  <w:endnote w:type="continuationSeparator" w:id="0">
    <w:p w14:paraId="144812B7" w14:textId="77777777" w:rsidR="004374F0" w:rsidRDefault="004374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E86" w14:textId="48EAF22A" w:rsidR="00A338E9" w:rsidRPr="00D509A5" w:rsidRDefault="00A338E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05F4B">
      <w:rPr>
        <w:rFonts w:ascii="Calibri" w:hAnsi="Calibri"/>
        <w:noProof/>
        <w:sz w:val="20"/>
        <w:szCs w:val="20"/>
      </w:rPr>
      <w:t>19</w:t>
    </w:r>
    <w:r w:rsidRPr="00D509A5">
      <w:rPr>
        <w:rFonts w:ascii="Calibri" w:hAnsi="Calibri"/>
        <w:sz w:val="20"/>
        <w:szCs w:val="20"/>
      </w:rPr>
      <w:fldChar w:fldCharType="end"/>
    </w:r>
  </w:p>
  <w:p w14:paraId="2FC31E87" w14:textId="77777777" w:rsidR="00A338E9" w:rsidRDefault="00A33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7C62" w14:textId="77777777" w:rsidR="004374F0" w:rsidRDefault="004374F0">
      <w:pPr>
        <w:spacing w:before="0" w:after="0"/>
      </w:pPr>
      <w:r>
        <w:separator/>
      </w:r>
    </w:p>
  </w:footnote>
  <w:footnote w:type="continuationSeparator" w:id="0">
    <w:p w14:paraId="0DC58493" w14:textId="77777777" w:rsidR="004374F0" w:rsidRDefault="004374F0">
      <w:pPr>
        <w:spacing w:before="0" w:after="0"/>
      </w:pPr>
      <w:r>
        <w:continuationSeparator/>
      </w:r>
    </w:p>
  </w:footnote>
  <w:footnote w:id="1">
    <w:p w14:paraId="2FC31E8D" w14:textId="77777777" w:rsidR="00A338E9" w:rsidRPr="00F348E9" w:rsidRDefault="00A338E9" w:rsidP="001F35A9">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Ripetere le informazioni per ogni persona di contatto tante volte quanto necessario.</w:t>
      </w:r>
    </w:p>
  </w:footnote>
  <w:footnote w:id="2">
    <w:p w14:paraId="2FC31E8E" w14:textId="77777777" w:rsidR="00A338E9" w:rsidRPr="00F348E9" w:rsidRDefault="00A338E9" w:rsidP="005309A4">
      <w:pPr>
        <w:tabs>
          <w:tab w:val="left" w:pos="284"/>
        </w:tabs>
        <w:spacing w:before="0" w:after="0"/>
        <w:ind w:left="284" w:hanging="284"/>
        <w:jc w:val="both"/>
        <w:rPr>
          <w:rStyle w:val="DeltaViewInsertion"/>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Cfr.</w:t>
      </w:r>
      <w:r w:rsidRPr="00F348E9">
        <w:rPr>
          <w:rFonts w:ascii="Tahoma" w:hAnsi="Tahoma" w:cs="Tahoma"/>
          <w:b/>
          <w:i/>
          <w:sz w:val="12"/>
          <w:szCs w:val="12"/>
        </w:rPr>
        <w:t xml:space="preserve"> </w:t>
      </w:r>
      <w:r w:rsidRPr="00F348E9">
        <w:rPr>
          <w:rStyle w:val="DeltaViewInsertion"/>
          <w:rFonts w:ascii="Tahoma" w:hAnsi="Tahoma" w:cs="Tahoma"/>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Microimprese: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10 persone </w:t>
      </w:r>
      <w:r w:rsidRPr="00F348E9">
        <w:rPr>
          <w:rStyle w:val="DeltaViewInsertion"/>
          <w:rFonts w:ascii="Tahoma" w:hAnsi="Tahoma" w:cs="Tahoma"/>
          <w:b w:val="0"/>
          <w:i w:val="0"/>
          <w:sz w:val="12"/>
          <w:szCs w:val="12"/>
        </w:rPr>
        <w:t>e realizzano un fatturato annuo oppure un totale di bilancio annuo</w:t>
      </w:r>
      <w:r w:rsidRPr="00F348E9">
        <w:rPr>
          <w:rStyle w:val="DeltaViewInsertion"/>
          <w:rFonts w:ascii="Tahoma" w:hAnsi="Tahoma" w:cs="Tahoma"/>
          <w:i w:val="0"/>
          <w:sz w:val="12"/>
          <w:szCs w:val="12"/>
        </w:rPr>
        <w:t xml:space="preserve"> non superiori a 2 milioni di EUR.</w:t>
      </w:r>
    </w:p>
    <w:p w14:paraId="2FC31E90"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Piccole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50 persone </w:t>
      </w:r>
      <w:r w:rsidRPr="00F348E9">
        <w:rPr>
          <w:rStyle w:val="DeltaViewInsertion"/>
          <w:rFonts w:ascii="Tahoma" w:hAnsi="Tahoma" w:cs="Tahoma"/>
          <w:b w:val="0"/>
          <w:i w:val="0"/>
          <w:sz w:val="12"/>
          <w:szCs w:val="12"/>
        </w:rPr>
        <w:t>e realizzano un fatturato annuo o un totale di bilancio annuo</w:t>
      </w:r>
      <w:r w:rsidRPr="00F348E9">
        <w:rPr>
          <w:rStyle w:val="DeltaViewInsertion"/>
          <w:rFonts w:ascii="Tahoma" w:hAnsi="Tahoma" w:cs="Tahoma"/>
          <w:i w:val="0"/>
          <w:sz w:val="12"/>
          <w:szCs w:val="12"/>
        </w:rPr>
        <w:t xml:space="preserve"> non superiori a 10 milioni di EUR.</w:t>
      </w:r>
    </w:p>
    <w:p w14:paraId="2FC31E91" w14:textId="77777777" w:rsidR="00A338E9" w:rsidRPr="00F348E9" w:rsidRDefault="00A338E9" w:rsidP="005309A4">
      <w:pPr>
        <w:pStyle w:val="Testonotaapidipagina1"/>
        <w:ind w:left="284" w:firstLine="0"/>
        <w:jc w:val="both"/>
        <w:rPr>
          <w:rFonts w:ascii="Tahoma" w:hAnsi="Tahoma" w:cs="Tahoma"/>
          <w:sz w:val="12"/>
          <w:szCs w:val="12"/>
        </w:rPr>
      </w:pPr>
      <w:r w:rsidRPr="00F348E9">
        <w:rPr>
          <w:rStyle w:val="DeltaViewInsertion"/>
          <w:rFonts w:ascii="Tahoma" w:hAnsi="Tahoma" w:cs="Tahoma"/>
          <w:i w:val="0"/>
          <w:sz w:val="12"/>
          <w:szCs w:val="12"/>
        </w:rPr>
        <w:t xml:space="preserve">Medie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non appartengono alla categoria delle microimprese né a quella delle piccole imprese</w:t>
      </w:r>
      <w:r w:rsidRPr="00F348E9">
        <w:rPr>
          <w:rFonts w:ascii="Tahoma" w:hAnsi="Tahoma" w:cs="Tahoma"/>
          <w:i/>
          <w:sz w:val="12"/>
          <w:szCs w:val="12"/>
        </w:rPr>
        <w:t xml:space="preserve">, che </w:t>
      </w:r>
      <w:r w:rsidRPr="00F348E9">
        <w:rPr>
          <w:rFonts w:ascii="Tahoma" w:hAnsi="Tahoma" w:cs="Tahoma"/>
          <w:b/>
          <w:sz w:val="12"/>
          <w:szCs w:val="12"/>
        </w:rPr>
        <w:t>occupano meno di 250 persone</w:t>
      </w:r>
      <w:r w:rsidRPr="00F348E9">
        <w:rPr>
          <w:rFonts w:ascii="Tahoma" w:hAnsi="Tahoma" w:cs="Tahoma"/>
          <w:sz w:val="12"/>
          <w:szCs w:val="12"/>
        </w:rPr>
        <w:t xml:space="preserve"> e il cui </w:t>
      </w:r>
      <w:r w:rsidRPr="00F348E9">
        <w:rPr>
          <w:rFonts w:ascii="Tahoma" w:hAnsi="Tahoma" w:cs="Tahoma"/>
          <w:b/>
          <w:sz w:val="12"/>
          <w:szCs w:val="12"/>
        </w:rPr>
        <w:t>fatturato annuo non supera i 50 milioni di EUR</w:t>
      </w:r>
      <w:r w:rsidRPr="00F348E9">
        <w:rPr>
          <w:rFonts w:ascii="Tahoma" w:hAnsi="Tahoma" w:cs="Tahoma"/>
          <w:sz w:val="12"/>
          <w:szCs w:val="12"/>
        </w:rPr>
        <w:t xml:space="preserve"> </w:t>
      </w:r>
      <w:r w:rsidRPr="00F348E9">
        <w:rPr>
          <w:rFonts w:ascii="Tahoma" w:hAnsi="Tahoma" w:cs="Tahoma"/>
          <w:b/>
          <w:sz w:val="12"/>
          <w:szCs w:val="12"/>
        </w:rPr>
        <w:t xml:space="preserve">e/o </w:t>
      </w:r>
      <w:r w:rsidRPr="00F348E9">
        <w:rPr>
          <w:rFonts w:ascii="Tahoma" w:hAnsi="Tahoma" w:cs="Tahoma"/>
          <w:sz w:val="12"/>
          <w:szCs w:val="12"/>
        </w:rPr>
        <w:t xml:space="preserve">il cui </w:t>
      </w:r>
      <w:r w:rsidRPr="00F348E9">
        <w:rPr>
          <w:rFonts w:ascii="Tahoma" w:hAnsi="Tahoma" w:cs="Tahoma"/>
          <w:b/>
          <w:sz w:val="12"/>
          <w:szCs w:val="12"/>
        </w:rPr>
        <w:t>totale di bilancio annuo non supera i 43 milioni di EUR</w:t>
      </w:r>
      <w:r w:rsidRPr="00F348E9">
        <w:rPr>
          <w:rFonts w:ascii="Tahoma" w:hAnsi="Tahoma" w:cs="Tahoma"/>
          <w:sz w:val="12"/>
          <w:szCs w:val="12"/>
        </w:rPr>
        <w:t>.</w:t>
      </w:r>
    </w:p>
  </w:footnote>
  <w:footnote w:id="3">
    <w:p w14:paraId="2FC31E93" w14:textId="77777777" w:rsidR="00A338E9" w:rsidRPr="00F348E9" w:rsidRDefault="00A338E9" w:rsidP="005309A4">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Un' "impresa sociale" ha per scopo principale l'integrazione sociale e professionale delle persone disabili o svantaggiate.</w:t>
      </w:r>
    </w:p>
  </w:footnote>
  <w:footnote w:id="4">
    <w:p w14:paraId="2FC31E94" w14:textId="77777777" w:rsidR="00A338E9" w:rsidRPr="009B1128" w:rsidRDefault="00A338E9" w:rsidP="005309A4">
      <w:pPr>
        <w:spacing w:before="0" w:after="0"/>
        <w:ind w:left="284" w:hanging="284"/>
        <w:jc w:val="both"/>
        <w:rPr>
          <w:rFonts w:ascii="Tahoma" w:hAnsi="Tahoma" w:cs="Tahoma"/>
          <w:sz w:val="12"/>
          <w:szCs w:val="12"/>
        </w:rPr>
      </w:pPr>
      <w:r w:rsidRPr="009B1128">
        <w:rPr>
          <w:rFonts w:ascii="Tahoma" w:hAnsi="Tahoma" w:cs="Tahoma"/>
          <w:sz w:val="12"/>
          <w:szCs w:val="12"/>
          <w:vertAlign w:val="superscript"/>
        </w:rPr>
        <w:t>(</w:t>
      </w:r>
      <w:r w:rsidRPr="009B1128">
        <w:rPr>
          <w:rStyle w:val="Caratterenotaapidipagina"/>
          <w:rFonts w:ascii="Tahoma" w:hAnsi="Tahoma" w:cs="Tahoma"/>
          <w:sz w:val="12"/>
          <w:szCs w:val="12"/>
          <w:vertAlign w:val="superscript"/>
        </w:rPr>
        <w:footnoteRef/>
      </w:r>
      <w:r w:rsidRPr="009B1128">
        <w:rPr>
          <w:rFonts w:ascii="Tahoma" w:hAnsi="Tahoma" w:cs="Tahoma"/>
          <w:sz w:val="12"/>
          <w:szCs w:val="12"/>
          <w:vertAlign w:val="superscript"/>
        </w:rPr>
        <w:t>)</w:t>
      </w:r>
      <w:r w:rsidRPr="009B1128">
        <w:rPr>
          <w:rFonts w:ascii="Tahoma" w:hAnsi="Tahoma" w:cs="Tahoma"/>
          <w:sz w:val="12"/>
          <w:szCs w:val="12"/>
          <w:vertAlign w:val="superscript"/>
        </w:rPr>
        <w:tab/>
      </w:r>
      <w:r w:rsidRPr="009B1128">
        <w:rPr>
          <w:rFonts w:ascii="Tahoma" w:hAnsi="Tahoma" w:cs="Tahoma"/>
          <w:sz w:val="12"/>
          <w:szCs w:val="12"/>
        </w:rPr>
        <w:t>I riferimenti e l'eventuale classificazione sono indicati nella certificazione.</w:t>
      </w:r>
    </w:p>
  </w:footnote>
  <w:footnote w:id="5">
    <w:p w14:paraId="15523EF8" w14:textId="77777777" w:rsidR="00A338E9" w:rsidRPr="00C81D7C" w:rsidRDefault="00A338E9" w:rsidP="00D15401">
      <w:pPr>
        <w:tabs>
          <w:tab w:val="left" w:pos="284"/>
        </w:tabs>
        <w:spacing w:before="0" w:after="0"/>
        <w:rPr>
          <w:rFonts w:ascii="Tahoma" w:hAnsi="Tahoma" w:cs="Tahoma"/>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C81D7C">
        <w:rPr>
          <w:rFonts w:ascii="Tahoma" w:hAnsi="Tahoma" w:cs="Tahoma"/>
          <w:sz w:val="12"/>
          <w:szCs w:val="12"/>
        </w:rPr>
        <w:t>Specificamente</w:t>
      </w:r>
      <w:r w:rsidRPr="00C81D7C">
        <w:rPr>
          <w:rFonts w:ascii="Tahoma" w:hAnsi="Tahoma" w:cs="Tahoma"/>
          <w:color w:val="FF0000"/>
          <w:sz w:val="12"/>
          <w:szCs w:val="12"/>
        </w:rPr>
        <w:t xml:space="preserve"> </w:t>
      </w:r>
      <w:r w:rsidRPr="00C81D7C">
        <w:rPr>
          <w:rFonts w:ascii="Tahoma" w:hAnsi="Tahoma" w:cs="Tahoma"/>
          <w:color w:val="000000"/>
          <w:sz w:val="12"/>
          <w:szCs w:val="12"/>
        </w:rPr>
        <w:t>nell’ambito di un raggruppamento, consorzio, joint-venture o altro</w:t>
      </w:r>
    </w:p>
  </w:footnote>
  <w:footnote w:id="6">
    <w:p w14:paraId="4EF24F3D" w14:textId="77777777" w:rsidR="00A338E9" w:rsidRPr="000A1AF9" w:rsidRDefault="00A338E9" w:rsidP="005309A4">
      <w:pPr>
        <w:tabs>
          <w:tab w:val="left" w:pos="284"/>
        </w:tabs>
        <w:spacing w:before="0" w:after="0"/>
        <w:ind w:right="-57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0A1AF9">
        <w:rPr>
          <w:rFonts w:ascii="Tahoma" w:hAnsi="Tahoma" w:cs="Tahoma"/>
          <w:sz w:val="12"/>
          <w:szCs w:val="12"/>
        </w:rPr>
        <w:t>Ripetere tante volte quanto necessario.</w:t>
      </w:r>
    </w:p>
  </w:footnote>
  <w:footnote w:id="7">
    <w:p w14:paraId="2FC31E9C" w14:textId="77777777" w:rsidR="00A338E9" w:rsidRPr="000A1AF9" w:rsidRDefault="00A338E9" w:rsidP="005309A4">
      <w:pPr>
        <w:spacing w:before="0" w:after="0"/>
        <w:ind w:left="284" w:right="-574" w:hanging="28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0A1AF9">
        <w:rPr>
          <w:rFonts w:ascii="Tahoma" w:hAnsi="Tahoma" w:cs="Tahoma"/>
          <w:sz w:val="12"/>
          <w:szCs w:val="12"/>
          <w:vertAlign w:val="superscript"/>
        </w:rPr>
        <w:tab/>
      </w:r>
      <w:r w:rsidRPr="000A1AF9">
        <w:rPr>
          <w:rFonts w:ascii="Tahoma" w:hAnsi="Tahoma" w:cs="Tahoma"/>
          <w:sz w:val="12"/>
          <w:szCs w:val="12"/>
        </w:rPr>
        <w:t>Ripetere tante volte quanto necessario.</w:t>
      </w:r>
    </w:p>
  </w:footnote>
  <w:footnote w:id="8">
    <w:p w14:paraId="33A8FFDD" w14:textId="77777777" w:rsidR="00A338E9" w:rsidRPr="0022581D" w:rsidRDefault="00A338E9" w:rsidP="005A7DCB">
      <w:pPr>
        <w:rPr>
          <w:rFonts w:ascii="Tahoma" w:hAnsi="Tahoma" w:cs="Tahoma"/>
          <w:sz w:val="12"/>
          <w:szCs w:val="12"/>
        </w:rPr>
      </w:pPr>
      <w:r w:rsidRPr="0022581D">
        <w:rPr>
          <w:rFonts w:ascii="Tahoma" w:hAnsi="Tahoma" w:cs="Tahoma"/>
          <w:sz w:val="12"/>
          <w:szCs w:val="12"/>
        </w:rPr>
        <w:t>(</w:t>
      </w:r>
      <w:r w:rsidRPr="0022581D">
        <w:rPr>
          <w:rStyle w:val="Caratterenotaapidipagina"/>
          <w:rFonts w:ascii="Tahoma" w:hAnsi="Tahoma" w:cs="Tahoma"/>
          <w:sz w:val="12"/>
          <w:szCs w:val="12"/>
        </w:rPr>
        <w:footnoteRef/>
      </w:r>
      <w:r w:rsidRPr="0022581D">
        <w:rPr>
          <w:rFonts w:ascii="Tahoma" w:hAnsi="Tahoma" w:cs="Tahoma"/>
          <w:sz w:val="12"/>
          <w:szCs w:val="12"/>
        </w:rPr>
        <w:t>) Ripetere tante volte quanto necessario.</w:t>
      </w:r>
    </w:p>
  </w:footnote>
  <w:footnote w:id="9">
    <w:p w14:paraId="2FC31E9F"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0">
    <w:p w14:paraId="36C59350" w14:textId="77777777" w:rsidR="00A338E9" w:rsidRPr="00842CB5" w:rsidRDefault="00A338E9" w:rsidP="00642EB9">
      <w:pPr>
        <w:tabs>
          <w:tab w:val="left" w:pos="284"/>
        </w:tabs>
        <w:spacing w:before="0" w:after="0"/>
        <w:ind w:left="284" w:hanging="284"/>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rPr>
        <w:tab/>
        <w:t>Così come stabiliti ai fini del presente appalto dalla normativa nazionale, dall'avviso o bando pertinente o dai documenti di gara ovvero dall'articolo 18, paragrafo 2, della direttiva 2014/24/UE.</w:t>
      </w:r>
    </w:p>
  </w:footnote>
  <w:footnote w:id="11">
    <w:p w14:paraId="08522099" w14:textId="77777777" w:rsidR="00A338E9" w:rsidRPr="00842CB5" w:rsidRDefault="00A338E9" w:rsidP="003E60D1">
      <w:pPr>
        <w:tabs>
          <w:tab w:val="left" w:pos="284"/>
        </w:tabs>
        <w:spacing w:before="0" w:after="0"/>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vertAlign w:val="superscript"/>
        </w:rPr>
        <w:tab/>
      </w:r>
      <w:r w:rsidRPr="00842CB5">
        <w:rPr>
          <w:rFonts w:ascii="Tahoma" w:hAnsi="Tahoma" w:cs="Tahoma"/>
          <w:sz w:val="12"/>
          <w:szCs w:val="12"/>
        </w:rPr>
        <w:t>Come indicato nel diritto nazionale, nell'avviso o bando pertinente o nei documenti di gara.</w:t>
      </w:r>
    </w:p>
  </w:footnote>
  <w:footnote w:id="12">
    <w:p w14:paraId="7AA6062E"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3">
    <w:p w14:paraId="2FC31EA5" w14:textId="77777777" w:rsidR="00A338E9" w:rsidRPr="00705B1A" w:rsidRDefault="00A338E9" w:rsidP="00F351F0">
      <w:pPr>
        <w:ind w:left="284" w:hanging="284"/>
        <w:rPr>
          <w:rFonts w:ascii="Tahoma" w:hAnsi="Tahoma" w:cs="Tahoma"/>
          <w:sz w:val="12"/>
          <w:szCs w:val="12"/>
        </w:rPr>
      </w:pPr>
      <w:r w:rsidRPr="00705B1A">
        <w:rPr>
          <w:rFonts w:ascii="Tahoma" w:hAnsi="Tahoma" w:cs="Tahoma"/>
          <w:sz w:val="12"/>
          <w:szCs w:val="12"/>
          <w:vertAlign w:val="superscript"/>
        </w:rPr>
        <w:t>(</w:t>
      </w:r>
      <w:r w:rsidRPr="00705B1A">
        <w:rPr>
          <w:rStyle w:val="Caratterenotaapidipagina"/>
          <w:rFonts w:ascii="Tahoma" w:hAnsi="Tahoma" w:cs="Tahoma"/>
          <w:sz w:val="12"/>
          <w:szCs w:val="12"/>
          <w:vertAlign w:val="superscript"/>
        </w:rPr>
        <w:footnoteRef/>
      </w:r>
      <w:r w:rsidRPr="00705B1A">
        <w:rPr>
          <w:rFonts w:ascii="Tahoma" w:hAnsi="Tahoma" w:cs="Tahoma"/>
          <w:sz w:val="12"/>
          <w:szCs w:val="12"/>
          <w:vertAlign w:val="superscript"/>
        </w:rPr>
        <w:t xml:space="preserve">) </w:t>
      </w:r>
      <w:r w:rsidRPr="00705B1A">
        <w:rPr>
          <w:rFonts w:ascii="Tahoma" w:hAnsi="Tahoma" w:cs="Tahoma"/>
          <w:sz w:val="12"/>
          <w:szCs w:val="12"/>
        </w:rPr>
        <w:t xml:space="preserve"> </w:t>
      </w:r>
      <w:r w:rsidRPr="00705B1A">
        <w:rPr>
          <w:rFonts w:ascii="Tahoma" w:hAnsi="Tahoma" w:cs="Tahoma"/>
          <w:sz w:val="12"/>
          <w:szCs w:val="12"/>
        </w:rPr>
        <w:tab/>
        <w:t>Conformemente all'elenco dell'allegato XI della direttiva 2014/24/UE; gli operatori economici di taluni Stati membri potrebbero dover soddisfare altri requisiti previsti nello stesso allegato.</w:t>
      </w:r>
    </w:p>
  </w:footnote>
  <w:footnote w:id="14">
    <w:p w14:paraId="2FC31EAB" w14:textId="77777777" w:rsidR="00A338E9" w:rsidRPr="005D337D" w:rsidRDefault="00A338E9" w:rsidP="003E60D1">
      <w:pPr>
        <w:spacing w:before="0" w:after="0"/>
        <w:ind w:right="-574"/>
        <w:jc w:val="both"/>
        <w:rPr>
          <w:rFonts w:ascii="Tahoma" w:hAnsi="Tahoma" w:cs="Tahoma"/>
          <w:sz w:val="12"/>
          <w:szCs w:val="12"/>
        </w:rPr>
      </w:pPr>
      <w:r w:rsidRPr="005D337D">
        <w:rPr>
          <w:rFonts w:ascii="Tahoma" w:hAnsi="Tahoma" w:cs="Tahoma"/>
          <w:sz w:val="12"/>
          <w:szCs w:val="12"/>
        </w:rPr>
        <w:t>(</w:t>
      </w:r>
      <w:r w:rsidRPr="005D337D">
        <w:rPr>
          <w:rStyle w:val="Caratterenotaapidipagina"/>
          <w:rFonts w:ascii="Tahoma" w:hAnsi="Tahoma" w:cs="Tahoma"/>
          <w:sz w:val="12"/>
          <w:szCs w:val="12"/>
        </w:rPr>
        <w:footnoteRef/>
      </w:r>
      <w:r w:rsidRPr="005D337D">
        <w:rPr>
          <w:rFonts w:ascii="Tahoma" w:hAnsi="Tahoma" w:cs="Tahoma"/>
          <w:sz w:val="12"/>
          <w:szCs w:val="12"/>
        </w:rPr>
        <w:t xml:space="preserve">) Le amministrazioni aggiudicatrici possono </w:t>
      </w:r>
      <w:r w:rsidRPr="005D337D">
        <w:rPr>
          <w:rFonts w:ascii="Tahoma" w:hAnsi="Tahoma" w:cs="Tahoma"/>
          <w:b/>
          <w:sz w:val="12"/>
          <w:szCs w:val="12"/>
        </w:rPr>
        <w:t>richiedere</w:t>
      </w:r>
      <w:r w:rsidRPr="005D337D">
        <w:rPr>
          <w:rFonts w:ascii="Tahoma" w:hAnsi="Tahoma" w:cs="Tahoma"/>
          <w:sz w:val="12"/>
          <w:szCs w:val="12"/>
        </w:rPr>
        <w:t xml:space="preserve"> fino a cinque anni e </w:t>
      </w:r>
      <w:r w:rsidRPr="005D337D">
        <w:rPr>
          <w:rFonts w:ascii="Tahoma" w:hAnsi="Tahoma" w:cs="Tahoma"/>
          <w:b/>
          <w:sz w:val="12"/>
          <w:szCs w:val="12"/>
        </w:rPr>
        <w:t>ammettere</w:t>
      </w:r>
      <w:r w:rsidRPr="005D337D">
        <w:rPr>
          <w:rFonts w:ascii="Tahoma" w:hAnsi="Tahoma" w:cs="Tahoma"/>
          <w:sz w:val="12"/>
          <w:szCs w:val="12"/>
        </w:rPr>
        <w:t xml:space="preserve"> un'esperienza che risale a </w:t>
      </w:r>
      <w:r w:rsidRPr="005D337D">
        <w:rPr>
          <w:rFonts w:ascii="Tahoma" w:hAnsi="Tahoma" w:cs="Tahoma"/>
          <w:b/>
          <w:sz w:val="12"/>
          <w:szCs w:val="12"/>
        </w:rPr>
        <w:t>più</w:t>
      </w:r>
      <w:r w:rsidRPr="005D337D">
        <w:rPr>
          <w:rFonts w:ascii="Tahoma" w:hAnsi="Tahoma" w:cs="Tahoma"/>
          <w:sz w:val="12"/>
          <w:szCs w:val="12"/>
        </w:rPr>
        <w:t xml:space="preserve"> di cinque anni prima.</w:t>
      </w:r>
    </w:p>
  </w:footnote>
  <w:footnote w:id="15">
    <w:p w14:paraId="2FC31EAC"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xml:space="preserve">) In altri termini, occorre indicare </w:t>
      </w:r>
      <w:r w:rsidRPr="00705B1A">
        <w:rPr>
          <w:rFonts w:ascii="Tahoma" w:hAnsi="Tahoma" w:cs="Tahoma"/>
          <w:b/>
          <w:sz w:val="12"/>
          <w:szCs w:val="12"/>
          <w:u w:val="single"/>
        </w:rPr>
        <w:t>tutti</w:t>
      </w:r>
      <w:r w:rsidRPr="00705B1A">
        <w:rPr>
          <w:rFonts w:ascii="Tahoma" w:hAnsi="Tahoma" w:cs="Tahoma"/>
          <w:sz w:val="12"/>
          <w:szCs w:val="12"/>
        </w:rPr>
        <w:t xml:space="preserve"> i destinatari e l'elenco deve comprendere i clienti pubblici e privati delle forniture o dei servizi in oggetto.</w:t>
      </w:r>
    </w:p>
  </w:footnote>
  <w:footnote w:id="16">
    <w:p w14:paraId="2FC31EAD"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Per i tecnici o gli organismi tecnici che non fanno parte integrante dell'operatore economico, ma sulle cui capacità l'operatore economico fa affidamento come previsto alla parte II, sezione C, devono essere compilati DGUE distinti.</w:t>
      </w:r>
    </w:p>
  </w:footnote>
  <w:footnote w:id="17">
    <w:p w14:paraId="2FC31EAE" w14:textId="77777777" w:rsidR="00A338E9" w:rsidRPr="00705B1A" w:rsidRDefault="00A338E9" w:rsidP="003E60D1">
      <w:pPr>
        <w:spacing w:before="0" w:after="0"/>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La verifica è eseguita dall'amministrazione aggiudicatrice o, se essa acconsente, per suo conto da un organismo ufficiale competente del paese in cui è stabilito il fornitore o il prestatore dei servizi.</w:t>
      </w:r>
    </w:p>
  </w:footnote>
  <w:footnote w:id="18">
    <w:p w14:paraId="2FC31EAF" w14:textId="77777777" w:rsidR="00A338E9" w:rsidRPr="001A24A8" w:rsidRDefault="00A338E9" w:rsidP="002E43BE">
      <w:pPr>
        <w:ind w:left="284" w:right="-574" w:hanging="284"/>
        <w:jc w:val="both"/>
        <w:rPr>
          <w:rFonts w:ascii="Tahoma" w:hAnsi="Tahoma" w:cs="Tahoma"/>
          <w:sz w:val="12"/>
          <w:szCs w:val="12"/>
        </w:rPr>
      </w:pPr>
      <w:r w:rsidRPr="001A24A8">
        <w:rPr>
          <w:rFonts w:ascii="Tahoma" w:hAnsi="Tahoma" w:cs="Tahoma"/>
          <w:sz w:val="12"/>
          <w:szCs w:val="12"/>
          <w:vertAlign w:val="superscript"/>
        </w:rPr>
        <w:t>(</w:t>
      </w:r>
      <w:r w:rsidRPr="001A24A8">
        <w:rPr>
          <w:rStyle w:val="Caratterenotaapidipagina"/>
          <w:rFonts w:ascii="Tahoma" w:hAnsi="Tahoma" w:cs="Tahoma"/>
          <w:sz w:val="12"/>
          <w:szCs w:val="12"/>
          <w:vertAlign w:val="superscript"/>
        </w:rPr>
        <w:footnoteRef/>
      </w:r>
      <w:r w:rsidRPr="001A24A8">
        <w:rPr>
          <w:rFonts w:ascii="Tahoma" w:hAnsi="Tahoma" w:cs="Tahoma"/>
          <w:sz w:val="12"/>
          <w:szCs w:val="12"/>
          <w:vertAlign w:val="superscript"/>
        </w:rPr>
        <w:t>)</w:t>
      </w:r>
      <w:r w:rsidRPr="001A24A8">
        <w:rPr>
          <w:rFonts w:ascii="Tahoma" w:hAnsi="Tahoma" w:cs="Tahoma"/>
          <w:sz w:val="12"/>
          <w:szCs w:val="12"/>
        </w:rPr>
        <w:t xml:space="preserve">   </w:t>
      </w:r>
      <w:r w:rsidRPr="001A24A8">
        <w:rPr>
          <w:rFonts w:ascii="Tahoma" w:hAnsi="Tahoma" w:cs="Tahoma"/>
          <w:sz w:val="12"/>
          <w:szCs w:val="12"/>
        </w:rPr>
        <w:tab/>
        <w:t>Si noti che se l'operatore economico ha deciso di subappaltare una quota dell'appalto e fa affidamento sulle capacità del subappaltatore per eseguire tale quota, è necessario compilare un DGUE distinto per ogni subappaltatore, vedasi parte II, sezione C.</w:t>
      </w:r>
    </w:p>
  </w:footnote>
  <w:footnote w:id="19">
    <w:p w14:paraId="2FC31EB3" w14:textId="77777777" w:rsidR="00A338E9" w:rsidRPr="003E60D1" w:rsidRDefault="00A338E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B115" w14:textId="05A5BB64" w:rsidR="00A338E9" w:rsidRDefault="00A338E9" w:rsidP="00A338E9">
    <w:pPr>
      <w:pStyle w:val="Intestazione"/>
      <w:tabs>
        <w:tab w:val="clear" w:pos="4819"/>
        <w:tab w:val="clear" w:pos="9638"/>
        <w:tab w:val="left" w:pos="2173"/>
      </w:tabs>
      <w:ind w:left="-851"/>
    </w:pPr>
    <w:r>
      <w:rPr>
        <w:noProof/>
        <w:sz w:val="20"/>
        <w:lang w:bidi="ar-SA"/>
      </w:rPr>
      <w:drawing>
        <wp:inline distT="0" distB="0" distL="0" distR="0" wp14:anchorId="4212B06A" wp14:editId="6206981D">
          <wp:extent cx="953497" cy="84124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5589" cy="851916"/>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1140"/>
        </w:tabs>
        <w:ind w:left="2557" w:hanging="567"/>
      </w:pPr>
      <w:rPr>
        <w:rFonts w:ascii="Symbol" w:hAnsi="Symbol" w:cs="Symbol"/>
        <w:sz w:val="15"/>
      </w:rPr>
    </w:lvl>
    <w:lvl w:ilvl="1">
      <w:start w:val="1"/>
      <w:numFmt w:val="decimal"/>
      <w:lvlText w:val="%2."/>
      <w:lvlJc w:val="left"/>
      <w:pPr>
        <w:tabs>
          <w:tab w:val="num" w:pos="2220"/>
        </w:tabs>
        <w:ind w:left="2220" w:hanging="360"/>
      </w:pPr>
    </w:lvl>
    <w:lvl w:ilvl="2">
      <w:start w:val="1"/>
      <w:numFmt w:val="decimal"/>
      <w:lvlText w:val="%3."/>
      <w:lvlJc w:val="left"/>
      <w:pPr>
        <w:tabs>
          <w:tab w:val="num" w:pos="2580"/>
        </w:tabs>
        <w:ind w:left="2580" w:hanging="360"/>
      </w:pPr>
    </w:lvl>
    <w:lvl w:ilvl="3">
      <w:start w:val="1"/>
      <w:numFmt w:val="decimal"/>
      <w:lvlText w:val="%4."/>
      <w:lvlJc w:val="left"/>
      <w:pPr>
        <w:tabs>
          <w:tab w:val="num" w:pos="2940"/>
        </w:tabs>
        <w:ind w:left="2940" w:hanging="360"/>
      </w:pPr>
    </w:lvl>
    <w:lvl w:ilvl="4">
      <w:start w:val="1"/>
      <w:numFmt w:val="decimal"/>
      <w:lvlText w:val="%5."/>
      <w:lvlJc w:val="left"/>
      <w:pPr>
        <w:tabs>
          <w:tab w:val="num" w:pos="3300"/>
        </w:tabs>
        <w:ind w:left="3300" w:hanging="360"/>
      </w:pPr>
    </w:lvl>
    <w:lvl w:ilvl="5">
      <w:start w:val="1"/>
      <w:numFmt w:val="decimal"/>
      <w:lvlText w:val="%6."/>
      <w:lvlJc w:val="left"/>
      <w:pPr>
        <w:tabs>
          <w:tab w:val="num" w:pos="3660"/>
        </w:tabs>
        <w:ind w:left="3660" w:hanging="360"/>
      </w:pPr>
    </w:lvl>
    <w:lvl w:ilvl="6">
      <w:start w:val="1"/>
      <w:numFmt w:val="decimal"/>
      <w:lvlText w:val="%7."/>
      <w:lvlJc w:val="left"/>
      <w:pPr>
        <w:tabs>
          <w:tab w:val="num" w:pos="4020"/>
        </w:tabs>
        <w:ind w:left="4020" w:hanging="360"/>
      </w:pPr>
    </w:lvl>
    <w:lvl w:ilvl="7">
      <w:start w:val="1"/>
      <w:numFmt w:val="decimal"/>
      <w:lvlText w:val="%8."/>
      <w:lvlJc w:val="left"/>
      <w:pPr>
        <w:tabs>
          <w:tab w:val="num" w:pos="4380"/>
        </w:tabs>
        <w:ind w:left="4380" w:hanging="360"/>
      </w:pPr>
    </w:lvl>
    <w:lvl w:ilvl="8">
      <w:start w:val="1"/>
      <w:numFmt w:val="decimal"/>
      <w:lvlText w:val="%9."/>
      <w:lvlJc w:val="left"/>
      <w:pPr>
        <w:tabs>
          <w:tab w:val="num" w:pos="4740"/>
        </w:tabs>
        <w:ind w:left="474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463CC9FC"/>
    <w:name w:val="WWNum11"/>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E152A666"/>
    <w:name w:val="WWNum13"/>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448"/>
        </w:tabs>
        <w:ind w:left="272" w:hanging="360"/>
      </w:pPr>
      <w:rPr>
        <w:rFonts w:ascii="Courier New" w:hAnsi="Courier New" w:cs="Courier New"/>
        <w:b w:val="0"/>
        <w:sz w:val="14"/>
      </w:rPr>
    </w:lvl>
    <w:lvl w:ilvl="1">
      <w:start w:val="1"/>
      <w:numFmt w:val="bullet"/>
      <w:lvlText w:val="o"/>
      <w:lvlJc w:val="left"/>
      <w:pPr>
        <w:tabs>
          <w:tab w:val="num" w:pos="-448"/>
        </w:tabs>
        <w:ind w:left="992" w:hanging="360"/>
      </w:pPr>
      <w:rPr>
        <w:rFonts w:ascii="Courier New" w:hAnsi="Courier New" w:cs="Courier New"/>
      </w:rPr>
    </w:lvl>
    <w:lvl w:ilvl="2">
      <w:start w:val="1"/>
      <w:numFmt w:val="bullet"/>
      <w:lvlText w:val=""/>
      <w:lvlJc w:val="left"/>
      <w:pPr>
        <w:tabs>
          <w:tab w:val="num" w:pos="-448"/>
        </w:tabs>
        <w:ind w:left="1712" w:hanging="360"/>
      </w:pPr>
      <w:rPr>
        <w:rFonts w:ascii="Wingdings" w:hAnsi="Wingdings" w:cs="Wingdings"/>
      </w:rPr>
    </w:lvl>
    <w:lvl w:ilvl="3">
      <w:start w:val="1"/>
      <w:numFmt w:val="bullet"/>
      <w:lvlText w:val=""/>
      <w:lvlJc w:val="left"/>
      <w:pPr>
        <w:tabs>
          <w:tab w:val="num" w:pos="-448"/>
        </w:tabs>
        <w:ind w:left="2432" w:hanging="360"/>
      </w:pPr>
      <w:rPr>
        <w:rFonts w:ascii="Symbol" w:hAnsi="Symbol" w:cs="Symbol"/>
      </w:rPr>
    </w:lvl>
    <w:lvl w:ilvl="4">
      <w:start w:val="1"/>
      <w:numFmt w:val="bullet"/>
      <w:lvlText w:val="o"/>
      <w:lvlJc w:val="left"/>
      <w:pPr>
        <w:tabs>
          <w:tab w:val="num" w:pos="-448"/>
        </w:tabs>
        <w:ind w:left="3152" w:hanging="360"/>
      </w:pPr>
      <w:rPr>
        <w:rFonts w:ascii="Courier New" w:hAnsi="Courier New" w:cs="Courier New"/>
      </w:rPr>
    </w:lvl>
    <w:lvl w:ilvl="5">
      <w:start w:val="1"/>
      <w:numFmt w:val="bullet"/>
      <w:lvlText w:val=""/>
      <w:lvlJc w:val="left"/>
      <w:pPr>
        <w:tabs>
          <w:tab w:val="num" w:pos="-448"/>
        </w:tabs>
        <w:ind w:left="3872" w:hanging="360"/>
      </w:pPr>
      <w:rPr>
        <w:rFonts w:ascii="Wingdings" w:hAnsi="Wingdings" w:cs="Wingdings"/>
      </w:rPr>
    </w:lvl>
    <w:lvl w:ilvl="6">
      <w:start w:val="1"/>
      <w:numFmt w:val="bullet"/>
      <w:lvlText w:val=""/>
      <w:lvlJc w:val="left"/>
      <w:pPr>
        <w:tabs>
          <w:tab w:val="num" w:pos="-448"/>
        </w:tabs>
        <w:ind w:left="4592" w:hanging="360"/>
      </w:pPr>
      <w:rPr>
        <w:rFonts w:ascii="Symbol" w:hAnsi="Symbol" w:cs="Symbol"/>
      </w:rPr>
    </w:lvl>
    <w:lvl w:ilvl="7">
      <w:start w:val="1"/>
      <w:numFmt w:val="bullet"/>
      <w:lvlText w:val="o"/>
      <w:lvlJc w:val="left"/>
      <w:pPr>
        <w:tabs>
          <w:tab w:val="num" w:pos="-448"/>
        </w:tabs>
        <w:ind w:left="5312" w:hanging="360"/>
      </w:pPr>
      <w:rPr>
        <w:rFonts w:ascii="Courier New" w:hAnsi="Courier New" w:cs="Courier New"/>
      </w:rPr>
    </w:lvl>
    <w:lvl w:ilvl="8">
      <w:start w:val="1"/>
      <w:numFmt w:val="bullet"/>
      <w:lvlText w:val=""/>
      <w:lvlJc w:val="left"/>
      <w:pPr>
        <w:tabs>
          <w:tab w:val="num" w:pos="-448"/>
        </w:tabs>
        <w:ind w:left="6032" w:hanging="360"/>
      </w:pPr>
      <w:rPr>
        <w:rFonts w:ascii="Wingdings" w:hAnsi="Wingdings" w:cs="Wingdings"/>
      </w:rPr>
    </w:lvl>
  </w:abstractNum>
  <w:abstractNum w:abstractNumId="14" w15:restartNumberingAfterBreak="0">
    <w:nsid w:val="0662175D"/>
    <w:multiLevelType w:val="hybridMultilevel"/>
    <w:tmpl w:val="E77ACF4E"/>
    <w:lvl w:ilvl="0" w:tplc="C3FC114C">
      <w:start w:val="7"/>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07BB3ADD"/>
    <w:multiLevelType w:val="hybridMultilevel"/>
    <w:tmpl w:val="D556EE54"/>
    <w:lvl w:ilvl="0" w:tplc="30523DEC">
      <w:start w:val="2"/>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0B2531E7"/>
    <w:multiLevelType w:val="hybridMultilevel"/>
    <w:tmpl w:val="3BD853AA"/>
    <w:lvl w:ilvl="0" w:tplc="04100017">
      <w:start w:val="1"/>
      <w:numFmt w:val="lowerLetter"/>
      <w:lvlText w:val="%1)"/>
      <w:lvlJc w:val="left"/>
      <w:pPr>
        <w:ind w:left="556" w:hanging="360"/>
      </w:pPr>
    </w:lvl>
    <w:lvl w:ilvl="1" w:tplc="F24A9DEA">
      <w:start w:val="1"/>
      <w:numFmt w:val="decimal"/>
      <w:lvlText w:val="%2)"/>
      <w:lvlJc w:val="left"/>
      <w:pPr>
        <w:ind w:left="1276" w:hanging="360"/>
      </w:pPr>
      <w:rPr>
        <w:rFonts w:hint="default"/>
      </w:rPr>
    </w:lvl>
    <w:lvl w:ilvl="2" w:tplc="FFFFFFFF" w:tentative="1">
      <w:start w:val="1"/>
      <w:numFmt w:val="lowerRoman"/>
      <w:lvlText w:val="%3."/>
      <w:lvlJc w:val="right"/>
      <w:pPr>
        <w:ind w:left="1996" w:hanging="180"/>
      </w:pPr>
    </w:lvl>
    <w:lvl w:ilvl="3" w:tplc="FFFFFFFF" w:tentative="1">
      <w:start w:val="1"/>
      <w:numFmt w:val="decimal"/>
      <w:lvlText w:val="%4."/>
      <w:lvlJc w:val="left"/>
      <w:pPr>
        <w:ind w:left="2716" w:hanging="360"/>
      </w:pPr>
    </w:lvl>
    <w:lvl w:ilvl="4" w:tplc="FFFFFFFF" w:tentative="1">
      <w:start w:val="1"/>
      <w:numFmt w:val="lowerLetter"/>
      <w:lvlText w:val="%5."/>
      <w:lvlJc w:val="left"/>
      <w:pPr>
        <w:ind w:left="3436" w:hanging="360"/>
      </w:pPr>
    </w:lvl>
    <w:lvl w:ilvl="5" w:tplc="FFFFFFFF" w:tentative="1">
      <w:start w:val="1"/>
      <w:numFmt w:val="lowerRoman"/>
      <w:lvlText w:val="%6."/>
      <w:lvlJc w:val="right"/>
      <w:pPr>
        <w:ind w:left="4156" w:hanging="180"/>
      </w:pPr>
    </w:lvl>
    <w:lvl w:ilvl="6" w:tplc="FFFFFFFF" w:tentative="1">
      <w:start w:val="1"/>
      <w:numFmt w:val="decimal"/>
      <w:lvlText w:val="%7."/>
      <w:lvlJc w:val="left"/>
      <w:pPr>
        <w:ind w:left="4876" w:hanging="360"/>
      </w:pPr>
    </w:lvl>
    <w:lvl w:ilvl="7" w:tplc="FFFFFFFF" w:tentative="1">
      <w:start w:val="1"/>
      <w:numFmt w:val="lowerLetter"/>
      <w:lvlText w:val="%8."/>
      <w:lvlJc w:val="left"/>
      <w:pPr>
        <w:ind w:left="5596" w:hanging="360"/>
      </w:pPr>
    </w:lvl>
    <w:lvl w:ilvl="8" w:tplc="FFFFFFFF" w:tentative="1">
      <w:start w:val="1"/>
      <w:numFmt w:val="lowerRoman"/>
      <w:lvlText w:val="%9."/>
      <w:lvlJc w:val="right"/>
      <w:pPr>
        <w:ind w:left="6316" w:hanging="180"/>
      </w:pPr>
    </w:lvl>
  </w:abstractNum>
  <w:abstractNum w:abstractNumId="17" w15:restartNumberingAfterBreak="0">
    <w:nsid w:val="10D01BDD"/>
    <w:multiLevelType w:val="hybridMultilevel"/>
    <w:tmpl w:val="F1306CCE"/>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1743194"/>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16031CDC"/>
    <w:multiLevelType w:val="hybridMultilevel"/>
    <w:tmpl w:val="04907ED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16B95EB0"/>
    <w:multiLevelType w:val="hybridMultilevel"/>
    <w:tmpl w:val="9014F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B29229C"/>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22" w15:restartNumberingAfterBreak="0">
    <w:nsid w:val="1F3C081D"/>
    <w:multiLevelType w:val="hybridMultilevel"/>
    <w:tmpl w:val="E6E6C5B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24C72BE7"/>
    <w:multiLevelType w:val="hybridMultilevel"/>
    <w:tmpl w:val="EA22B6D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308510C7"/>
    <w:multiLevelType w:val="multilevel"/>
    <w:tmpl w:val="0000000C"/>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318C7B5D"/>
    <w:multiLevelType w:val="hybridMultilevel"/>
    <w:tmpl w:val="85F208E4"/>
    <w:lvl w:ilvl="0" w:tplc="559000FE">
      <w:start w:val="1"/>
      <w:numFmt w:val="decimal"/>
      <w:lvlText w:val="%1)"/>
      <w:lvlJc w:val="left"/>
      <w:pPr>
        <w:ind w:left="949" w:hanging="360"/>
      </w:pPr>
      <w:rPr>
        <w:b w:val="0"/>
      </w:rPr>
    </w:lvl>
    <w:lvl w:ilvl="1" w:tplc="04100019">
      <w:start w:val="1"/>
      <w:numFmt w:val="lowerLetter"/>
      <w:lvlText w:val="%2."/>
      <w:lvlJc w:val="left"/>
      <w:pPr>
        <w:ind w:left="1669" w:hanging="360"/>
      </w:pPr>
    </w:lvl>
    <w:lvl w:ilvl="2" w:tplc="0410001B" w:tentative="1">
      <w:start w:val="1"/>
      <w:numFmt w:val="lowerRoman"/>
      <w:lvlText w:val="%3."/>
      <w:lvlJc w:val="right"/>
      <w:pPr>
        <w:ind w:left="2389" w:hanging="180"/>
      </w:pPr>
    </w:lvl>
    <w:lvl w:ilvl="3" w:tplc="0410000F" w:tentative="1">
      <w:start w:val="1"/>
      <w:numFmt w:val="decimal"/>
      <w:lvlText w:val="%4."/>
      <w:lvlJc w:val="left"/>
      <w:pPr>
        <w:ind w:left="3109" w:hanging="360"/>
      </w:pPr>
    </w:lvl>
    <w:lvl w:ilvl="4" w:tplc="04100019" w:tentative="1">
      <w:start w:val="1"/>
      <w:numFmt w:val="lowerLetter"/>
      <w:lvlText w:val="%5."/>
      <w:lvlJc w:val="left"/>
      <w:pPr>
        <w:ind w:left="3829" w:hanging="360"/>
      </w:pPr>
    </w:lvl>
    <w:lvl w:ilvl="5" w:tplc="0410001B" w:tentative="1">
      <w:start w:val="1"/>
      <w:numFmt w:val="lowerRoman"/>
      <w:lvlText w:val="%6."/>
      <w:lvlJc w:val="right"/>
      <w:pPr>
        <w:ind w:left="4549" w:hanging="180"/>
      </w:pPr>
    </w:lvl>
    <w:lvl w:ilvl="6" w:tplc="0410000F" w:tentative="1">
      <w:start w:val="1"/>
      <w:numFmt w:val="decimal"/>
      <w:lvlText w:val="%7."/>
      <w:lvlJc w:val="left"/>
      <w:pPr>
        <w:ind w:left="5269" w:hanging="360"/>
      </w:pPr>
    </w:lvl>
    <w:lvl w:ilvl="7" w:tplc="04100019" w:tentative="1">
      <w:start w:val="1"/>
      <w:numFmt w:val="lowerLetter"/>
      <w:lvlText w:val="%8."/>
      <w:lvlJc w:val="left"/>
      <w:pPr>
        <w:ind w:left="5989" w:hanging="360"/>
      </w:pPr>
    </w:lvl>
    <w:lvl w:ilvl="8" w:tplc="0410001B" w:tentative="1">
      <w:start w:val="1"/>
      <w:numFmt w:val="lowerRoman"/>
      <w:lvlText w:val="%9."/>
      <w:lvlJc w:val="right"/>
      <w:pPr>
        <w:ind w:left="6709" w:hanging="180"/>
      </w:pPr>
    </w:lvl>
  </w:abstractNum>
  <w:abstractNum w:abstractNumId="26" w15:restartNumberingAfterBreak="0">
    <w:nsid w:val="3A3F45F5"/>
    <w:multiLevelType w:val="hybridMultilevel"/>
    <w:tmpl w:val="2D3A93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D1041D"/>
    <w:multiLevelType w:val="hybridMultilevel"/>
    <w:tmpl w:val="ECA659B4"/>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0A473B1"/>
    <w:multiLevelType w:val="hybridMultilevel"/>
    <w:tmpl w:val="66DCA078"/>
    <w:lvl w:ilvl="0" w:tplc="B69AE484">
      <w:start w:val="1"/>
      <w:numFmt w:val="lowerLetter"/>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674245"/>
    <w:multiLevelType w:val="hybridMultilevel"/>
    <w:tmpl w:val="1312E436"/>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BEE0EE9"/>
    <w:multiLevelType w:val="hybridMultilevel"/>
    <w:tmpl w:val="79B0CD8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F2139E3"/>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32" w15:restartNumberingAfterBreak="0">
    <w:nsid w:val="5FB72764"/>
    <w:multiLevelType w:val="hybridMultilevel"/>
    <w:tmpl w:val="DC8A2EF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FD40C6F"/>
    <w:multiLevelType w:val="hybridMultilevel"/>
    <w:tmpl w:val="E0722788"/>
    <w:lvl w:ilvl="0" w:tplc="0A8AB982">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0141FD2"/>
    <w:multiLevelType w:val="hybridMultilevel"/>
    <w:tmpl w:val="FD542072"/>
    <w:lvl w:ilvl="0" w:tplc="68DC4104">
      <w:start w:val="1"/>
      <w:numFmt w:val="bullet"/>
      <w:lvlText w:val="-"/>
      <w:lvlJc w:val="left"/>
      <w:pPr>
        <w:ind w:left="1215" w:hanging="360"/>
      </w:pPr>
      <w:rPr>
        <w:rFonts w:ascii="Arial" w:eastAsia="Calibri" w:hAnsi="Arial" w:cs="Aria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35" w15:restartNumberingAfterBreak="0">
    <w:nsid w:val="668E26AB"/>
    <w:multiLevelType w:val="multilevel"/>
    <w:tmpl w:val="855C7A4E"/>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6" w15:restartNumberingAfterBreak="0">
    <w:nsid w:val="6E7D047C"/>
    <w:multiLevelType w:val="hybridMultilevel"/>
    <w:tmpl w:val="F2AAEE88"/>
    <w:lvl w:ilvl="0" w:tplc="2230F8BA">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1CE424F"/>
    <w:multiLevelType w:val="hybridMultilevel"/>
    <w:tmpl w:val="1E9A3D50"/>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B2B78E2"/>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C00715A"/>
    <w:multiLevelType w:val="hybridMultilevel"/>
    <w:tmpl w:val="58E81262"/>
    <w:lvl w:ilvl="0" w:tplc="04100017">
      <w:start w:val="1"/>
      <w:numFmt w:val="lowerLetter"/>
      <w:lvlText w:val="%1)"/>
      <w:lvlJc w:val="left"/>
      <w:pPr>
        <w:ind w:left="360" w:hanging="360"/>
      </w:pPr>
    </w:lvl>
    <w:lvl w:ilvl="1" w:tplc="04100017">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36943867">
    <w:abstractNumId w:val="2"/>
  </w:num>
  <w:num w:numId="2" w16cid:durableId="1824273852">
    <w:abstractNumId w:val="8"/>
  </w:num>
  <w:num w:numId="3" w16cid:durableId="1169250787">
    <w:abstractNumId w:val="10"/>
  </w:num>
  <w:num w:numId="4" w16cid:durableId="54739859">
    <w:abstractNumId w:val="12"/>
  </w:num>
  <w:num w:numId="5" w16cid:durableId="1407609863">
    <w:abstractNumId w:val="33"/>
  </w:num>
  <w:num w:numId="6" w16cid:durableId="1167206095">
    <w:abstractNumId w:val="32"/>
  </w:num>
  <w:num w:numId="7" w16cid:durableId="722170862">
    <w:abstractNumId w:val="16"/>
  </w:num>
  <w:num w:numId="8" w16cid:durableId="510068014">
    <w:abstractNumId w:val="17"/>
  </w:num>
  <w:num w:numId="9" w16cid:durableId="1666325567">
    <w:abstractNumId w:val="36"/>
  </w:num>
  <w:num w:numId="10" w16cid:durableId="1597400329">
    <w:abstractNumId w:val="25"/>
  </w:num>
  <w:num w:numId="11" w16cid:durableId="592319083">
    <w:abstractNumId w:val="28"/>
  </w:num>
  <w:num w:numId="12" w16cid:durableId="1319647074">
    <w:abstractNumId w:val="22"/>
  </w:num>
  <w:num w:numId="13" w16cid:durableId="697200084">
    <w:abstractNumId w:val="24"/>
  </w:num>
  <w:num w:numId="14" w16cid:durableId="2083141351">
    <w:abstractNumId w:val="35"/>
  </w:num>
  <w:num w:numId="15" w16cid:durableId="1819569451">
    <w:abstractNumId w:val="19"/>
  </w:num>
  <w:num w:numId="16" w16cid:durableId="1278029729">
    <w:abstractNumId w:val="37"/>
  </w:num>
  <w:num w:numId="17" w16cid:durableId="1100027157">
    <w:abstractNumId w:val="21"/>
  </w:num>
  <w:num w:numId="18" w16cid:durableId="1898127676">
    <w:abstractNumId w:val="34"/>
  </w:num>
  <w:num w:numId="19" w16cid:durableId="1883786116">
    <w:abstractNumId w:val="26"/>
  </w:num>
  <w:num w:numId="20" w16cid:durableId="117653434">
    <w:abstractNumId w:val="39"/>
  </w:num>
  <w:num w:numId="21" w16cid:durableId="1742216433">
    <w:abstractNumId w:val="31"/>
  </w:num>
  <w:num w:numId="22" w16cid:durableId="814488438">
    <w:abstractNumId w:val="23"/>
  </w:num>
  <w:num w:numId="23" w16cid:durableId="817915138">
    <w:abstractNumId w:val="38"/>
  </w:num>
  <w:num w:numId="24" w16cid:durableId="931476803">
    <w:abstractNumId w:val="20"/>
  </w:num>
  <w:num w:numId="25" w16cid:durableId="1926062844">
    <w:abstractNumId w:val="29"/>
  </w:num>
  <w:num w:numId="26" w16cid:durableId="326522735">
    <w:abstractNumId w:val="18"/>
  </w:num>
  <w:num w:numId="27" w16cid:durableId="1265697179">
    <w:abstractNumId w:val="27"/>
  </w:num>
  <w:num w:numId="28" w16cid:durableId="2103409312">
    <w:abstractNumId w:val="15"/>
  </w:num>
  <w:num w:numId="29" w16cid:durableId="1006902749">
    <w:abstractNumId w:val="30"/>
  </w:num>
  <w:num w:numId="30" w16cid:durableId="112140624">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126D1"/>
    <w:rsid w:val="000229BF"/>
    <w:rsid w:val="00023AC1"/>
    <w:rsid w:val="0003063D"/>
    <w:rsid w:val="0003442E"/>
    <w:rsid w:val="0004434A"/>
    <w:rsid w:val="00051277"/>
    <w:rsid w:val="000576F3"/>
    <w:rsid w:val="000622EC"/>
    <w:rsid w:val="00070D93"/>
    <w:rsid w:val="0007108B"/>
    <w:rsid w:val="00072C2E"/>
    <w:rsid w:val="000740EC"/>
    <w:rsid w:val="00076DCA"/>
    <w:rsid w:val="00086C1D"/>
    <w:rsid w:val="0009226A"/>
    <w:rsid w:val="000953DC"/>
    <w:rsid w:val="000A1AF9"/>
    <w:rsid w:val="000A7B33"/>
    <w:rsid w:val="000B43BF"/>
    <w:rsid w:val="000B5314"/>
    <w:rsid w:val="000B7462"/>
    <w:rsid w:val="000C2A76"/>
    <w:rsid w:val="000C4E11"/>
    <w:rsid w:val="000C4ED7"/>
    <w:rsid w:val="000C7B90"/>
    <w:rsid w:val="000D26CA"/>
    <w:rsid w:val="000E5FBC"/>
    <w:rsid w:val="000F5BBD"/>
    <w:rsid w:val="000F6B59"/>
    <w:rsid w:val="00100840"/>
    <w:rsid w:val="001009EC"/>
    <w:rsid w:val="00121BF6"/>
    <w:rsid w:val="00144A70"/>
    <w:rsid w:val="00153BA1"/>
    <w:rsid w:val="0016168C"/>
    <w:rsid w:val="001752F0"/>
    <w:rsid w:val="00190535"/>
    <w:rsid w:val="001973DD"/>
    <w:rsid w:val="001A24A8"/>
    <w:rsid w:val="001B2085"/>
    <w:rsid w:val="001B3E72"/>
    <w:rsid w:val="001B62DA"/>
    <w:rsid w:val="001D339E"/>
    <w:rsid w:val="001D3A2B"/>
    <w:rsid w:val="001D4BB2"/>
    <w:rsid w:val="001D56C2"/>
    <w:rsid w:val="001E04D2"/>
    <w:rsid w:val="001E390C"/>
    <w:rsid w:val="001E4A7B"/>
    <w:rsid w:val="001F0D76"/>
    <w:rsid w:val="001F35A9"/>
    <w:rsid w:val="001F583C"/>
    <w:rsid w:val="00220EAB"/>
    <w:rsid w:val="00221841"/>
    <w:rsid w:val="002234CC"/>
    <w:rsid w:val="0022581D"/>
    <w:rsid w:val="00226067"/>
    <w:rsid w:val="002433F3"/>
    <w:rsid w:val="00256C87"/>
    <w:rsid w:val="0026032E"/>
    <w:rsid w:val="00270DA2"/>
    <w:rsid w:val="002720F7"/>
    <w:rsid w:val="002A0363"/>
    <w:rsid w:val="002A13F8"/>
    <w:rsid w:val="002A21BC"/>
    <w:rsid w:val="002C169E"/>
    <w:rsid w:val="002D3398"/>
    <w:rsid w:val="002D3786"/>
    <w:rsid w:val="002D50E9"/>
    <w:rsid w:val="002D6A57"/>
    <w:rsid w:val="002E43BE"/>
    <w:rsid w:val="002E7082"/>
    <w:rsid w:val="002F2325"/>
    <w:rsid w:val="002F4B34"/>
    <w:rsid w:val="00302D29"/>
    <w:rsid w:val="0031417C"/>
    <w:rsid w:val="00316FAD"/>
    <w:rsid w:val="00320B96"/>
    <w:rsid w:val="003379D3"/>
    <w:rsid w:val="00350D7E"/>
    <w:rsid w:val="0035343A"/>
    <w:rsid w:val="0036728A"/>
    <w:rsid w:val="00371983"/>
    <w:rsid w:val="00381458"/>
    <w:rsid w:val="00384132"/>
    <w:rsid w:val="00396AFA"/>
    <w:rsid w:val="00397336"/>
    <w:rsid w:val="003A162E"/>
    <w:rsid w:val="003A443E"/>
    <w:rsid w:val="003B3636"/>
    <w:rsid w:val="003C4506"/>
    <w:rsid w:val="003D2EF7"/>
    <w:rsid w:val="003E433C"/>
    <w:rsid w:val="003E54A0"/>
    <w:rsid w:val="003E60D1"/>
    <w:rsid w:val="003E772B"/>
    <w:rsid w:val="003E7810"/>
    <w:rsid w:val="004037B6"/>
    <w:rsid w:val="004117C5"/>
    <w:rsid w:val="00416FC1"/>
    <w:rsid w:val="004170FA"/>
    <w:rsid w:val="004234D1"/>
    <w:rsid w:val="004374F0"/>
    <w:rsid w:val="00440729"/>
    <w:rsid w:val="004430C0"/>
    <w:rsid w:val="00444FE3"/>
    <w:rsid w:val="004543E3"/>
    <w:rsid w:val="004570F1"/>
    <w:rsid w:val="0045756A"/>
    <w:rsid w:val="0046224A"/>
    <w:rsid w:val="00463E55"/>
    <w:rsid w:val="00473725"/>
    <w:rsid w:val="00477CB2"/>
    <w:rsid w:val="00481CE7"/>
    <w:rsid w:val="004826E3"/>
    <w:rsid w:val="004A176C"/>
    <w:rsid w:val="004A40C5"/>
    <w:rsid w:val="004A616D"/>
    <w:rsid w:val="004B5701"/>
    <w:rsid w:val="004C3378"/>
    <w:rsid w:val="004C679E"/>
    <w:rsid w:val="004D1580"/>
    <w:rsid w:val="004D1D81"/>
    <w:rsid w:val="004D7CB9"/>
    <w:rsid w:val="004E4162"/>
    <w:rsid w:val="004E4FEA"/>
    <w:rsid w:val="004E6663"/>
    <w:rsid w:val="004E6BA6"/>
    <w:rsid w:val="004F5BCC"/>
    <w:rsid w:val="00505019"/>
    <w:rsid w:val="00510142"/>
    <w:rsid w:val="00516CEA"/>
    <w:rsid w:val="005309A4"/>
    <w:rsid w:val="00535A50"/>
    <w:rsid w:val="00540FBE"/>
    <w:rsid w:val="00547FC0"/>
    <w:rsid w:val="0055109D"/>
    <w:rsid w:val="0055158A"/>
    <w:rsid w:val="00555AA0"/>
    <w:rsid w:val="0058406C"/>
    <w:rsid w:val="00584FE4"/>
    <w:rsid w:val="0058694E"/>
    <w:rsid w:val="00587E03"/>
    <w:rsid w:val="005A15E7"/>
    <w:rsid w:val="005A39C9"/>
    <w:rsid w:val="005A418E"/>
    <w:rsid w:val="005A7DCB"/>
    <w:rsid w:val="005B0322"/>
    <w:rsid w:val="005B0825"/>
    <w:rsid w:val="005B380A"/>
    <w:rsid w:val="005B3B08"/>
    <w:rsid w:val="005B7396"/>
    <w:rsid w:val="005C49E6"/>
    <w:rsid w:val="005C6294"/>
    <w:rsid w:val="005D337D"/>
    <w:rsid w:val="005D4DDC"/>
    <w:rsid w:val="005E2955"/>
    <w:rsid w:val="005E5442"/>
    <w:rsid w:val="005F1C46"/>
    <w:rsid w:val="005F2869"/>
    <w:rsid w:val="0060263B"/>
    <w:rsid w:val="0061184A"/>
    <w:rsid w:val="00625142"/>
    <w:rsid w:val="00630C22"/>
    <w:rsid w:val="00635C8F"/>
    <w:rsid w:val="0064014A"/>
    <w:rsid w:val="00642EB9"/>
    <w:rsid w:val="0065323C"/>
    <w:rsid w:val="00657491"/>
    <w:rsid w:val="00662640"/>
    <w:rsid w:val="00676DF8"/>
    <w:rsid w:val="00681D4A"/>
    <w:rsid w:val="006879D2"/>
    <w:rsid w:val="006A49E1"/>
    <w:rsid w:val="006A5E21"/>
    <w:rsid w:val="006A769B"/>
    <w:rsid w:val="006B430C"/>
    <w:rsid w:val="006B4D39"/>
    <w:rsid w:val="006B6569"/>
    <w:rsid w:val="006C185A"/>
    <w:rsid w:val="006C2A32"/>
    <w:rsid w:val="006C6070"/>
    <w:rsid w:val="006D111C"/>
    <w:rsid w:val="006D3563"/>
    <w:rsid w:val="006D5492"/>
    <w:rsid w:val="006E6EDB"/>
    <w:rsid w:val="006E7F28"/>
    <w:rsid w:val="006F36CE"/>
    <w:rsid w:val="006F3D34"/>
    <w:rsid w:val="006F5879"/>
    <w:rsid w:val="00705B1A"/>
    <w:rsid w:val="00706906"/>
    <w:rsid w:val="007352F9"/>
    <w:rsid w:val="00736950"/>
    <w:rsid w:val="007417BE"/>
    <w:rsid w:val="00741A03"/>
    <w:rsid w:val="00757373"/>
    <w:rsid w:val="00762428"/>
    <w:rsid w:val="00766402"/>
    <w:rsid w:val="007674EB"/>
    <w:rsid w:val="00796956"/>
    <w:rsid w:val="007A2ECE"/>
    <w:rsid w:val="007A6A88"/>
    <w:rsid w:val="007B50B2"/>
    <w:rsid w:val="007D753A"/>
    <w:rsid w:val="007D7835"/>
    <w:rsid w:val="007E7CD4"/>
    <w:rsid w:val="007F173A"/>
    <w:rsid w:val="00802D2A"/>
    <w:rsid w:val="00804F0A"/>
    <w:rsid w:val="008154AA"/>
    <w:rsid w:val="008207EE"/>
    <w:rsid w:val="00823C5A"/>
    <w:rsid w:val="00823F56"/>
    <w:rsid w:val="00826159"/>
    <w:rsid w:val="0083550C"/>
    <w:rsid w:val="00842CB5"/>
    <w:rsid w:val="00851972"/>
    <w:rsid w:val="00854AAC"/>
    <w:rsid w:val="00862AF5"/>
    <w:rsid w:val="00871588"/>
    <w:rsid w:val="00871F8F"/>
    <w:rsid w:val="00877C8C"/>
    <w:rsid w:val="008804A3"/>
    <w:rsid w:val="008809E1"/>
    <w:rsid w:val="00892FC7"/>
    <w:rsid w:val="0089654F"/>
    <w:rsid w:val="008A47D5"/>
    <w:rsid w:val="008B139F"/>
    <w:rsid w:val="008B74ED"/>
    <w:rsid w:val="008C30CB"/>
    <w:rsid w:val="008C6D3E"/>
    <w:rsid w:val="008C734C"/>
    <w:rsid w:val="008C797D"/>
    <w:rsid w:val="008D75B4"/>
    <w:rsid w:val="008E3A62"/>
    <w:rsid w:val="008E3C78"/>
    <w:rsid w:val="008E4097"/>
    <w:rsid w:val="008F12E6"/>
    <w:rsid w:val="008F2C98"/>
    <w:rsid w:val="008F7E2D"/>
    <w:rsid w:val="00900583"/>
    <w:rsid w:val="00912481"/>
    <w:rsid w:val="0092186F"/>
    <w:rsid w:val="00922B17"/>
    <w:rsid w:val="00934658"/>
    <w:rsid w:val="00937741"/>
    <w:rsid w:val="00946BE3"/>
    <w:rsid w:val="009601F3"/>
    <w:rsid w:val="00963F0B"/>
    <w:rsid w:val="009644B4"/>
    <w:rsid w:val="00975396"/>
    <w:rsid w:val="0099272A"/>
    <w:rsid w:val="009A2335"/>
    <w:rsid w:val="009A78BB"/>
    <w:rsid w:val="009B1128"/>
    <w:rsid w:val="009C0F88"/>
    <w:rsid w:val="009C6EB8"/>
    <w:rsid w:val="009C770C"/>
    <w:rsid w:val="009D0459"/>
    <w:rsid w:val="009D3D34"/>
    <w:rsid w:val="009D42D0"/>
    <w:rsid w:val="009D4BB8"/>
    <w:rsid w:val="009E204E"/>
    <w:rsid w:val="009E2DB0"/>
    <w:rsid w:val="00A04598"/>
    <w:rsid w:val="00A05149"/>
    <w:rsid w:val="00A1731D"/>
    <w:rsid w:val="00A20C1D"/>
    <w:rsid w:val="00A23B3E"/>
    <w:rsid w:val="00A25F65"/>
    <w:rsid w:val="00A30CBB"/>
    <w:rsid w:val="00A338E9"/>
    <w:rsid w:val="00A35B5D"/>
    <w:rsid w:val="00A40DAC"/>
    <w:rsid w:val="00A44B88"/>
    <w:rsid w:val="00A4663C"/>
    <w:rsid w:val="00A46950"/>
    <w:rsid w:val="00A46AD6"/>
    <w:rsid w:val="00A47D70"/>
    <w:rsid w:val="00A55A28"/>
    <w:rsid w:val="00A63ABA"/>
    <w:rsid w:val="00A64224"/>
    <w:rsid w:val="00A66629"/>
    <w:rsid w:val="00A75490"/>
    <w:rsid w:val="00A75937"/>
    <w:rsid w:val="00A7754E"/>
    <w:rsid w:val="00AA2252"/>
    <w:rsid w:val="00AA5F93"/>
    <w:rsid w:val="00AB0CE1"/>
    <w:rsid w:val="00AB65C6"/>
    <w:rsid w:val="00AE5AD5"/>
    <w:rsid w:val="00AE5CFF"/>
    <w:rsid w:val="00AF7578"/>
    <w:rsid w:val="00B1346C"/>
    <w:rsid w:val="00B22FBD"/>
    <w:rsid w:val="00B32C28"/>
    <w:rsid w:val="00B42114"/>
    <w:rsid w:val="00B446D0"/>
    <w:rsid w:val="00B45965"/>
    <w:rsid w:val="00B64AE6"/>
    <w:rsid w:val="00B71CA4"/>
    <w:rsid w:val="00B80BA0"/>
    <w:rsid w:val="00B831E8"/>
    <w:rsid w:val="00B84950"/>
    <w:rsid w:val="00B91406"/>
    <w:rsid w:val="00B97617"/>
    <w:rsid w:val="00BA0C64"/>
    <w:rsid w:val="00BA4F12"/>
    <w:rsid w:val="00BA5E41"/>
    <w:rsid w:val="00BB116C"/>
    <w:rsid w:val="00BB639E"/>
    <w:rsid w:val="00BB73E2"/>
    <w:rsid w:val="00BC09F5"/>
    <w:rsid w:val="00BC1A54"/>
    <w:rsid w:val="00BC3068"/>
    <w:rsid w:val="00BC7743"/>
    <w:rsid w:val="00BD1027"/>
    <w:rsid w:val="00BD18B0"/>
    <w:rsid w:val="00BD5374"/>
    <w:rsid w:val="00BE3235"/>
    <w:rsid w:val="00BE45B4"/>
    <w:rsid w:val="00BE67C3"/>
    <w:rsid w:val="00BF3D74"/>
    <w:rsid w:val="00BF5762"/>
    <w:rsid w:val="00BF74E1"/>
    <w:rsid w:val="00C03658"/>
    <w:rsid w:val="00C10563"/>
    <w:rsid w:val="00C205B4"/>
    <w:rsid w:val="00C229E2"/>
    <w:rsid w:val="00C24D37"/>
    <w:rsid w:val="00C267B1"/>
    <w:rsid w:val="00C26D8A"/>
    <w:rsid w:val="00C427DB"/>
    <w:rsid w:val="00C45CAF"/>
    <w:rsid w:val="00C47D53"/>
    <w:rsid w:val="00C53E17"/>
    <w:rsid w:val="00C60A33"/>
    <w:rsid w:val="00C615F8"/>
    <w:rsid w:val="00C64D4B"/>
    <w:rsid w:val="00C64ED1"/>
    <w:rsid w:val="00C67F9D"/>
    <w:rsid w:val="00C73C43"/>
    <w:rsid w:val="00C77527"/>
    <w:rsid w:val="00C80A16"/>
    <w:rsid w:val="00C81D7C"/>
    <w:rsid w:val="00C86383"/>
    <w:rsid w:val="00C92169"/>
    <w:rsid w:val="00C94659"/>
    <w:rsid w:val="00CA027C"/>
    <w:rsid w:val="00CA04F3"/>
    <w:rsid w:val="00CA625E"/>
    <w:rsid w:val="00CA7BAB"/>
    <w:rsid w:val="00CB141D"/>
    <w:rsid w:val="00CB7BC8"/>
    <w:rsid w:val="00CC764A"/>
    <w:rsid w:val="00CD2288"/>
    <w:rsid w:val="00CD34F4"/>
    <w:rsid w:val="00CD3E4F"/>
    <w:rsid w:val="00CE13C0"/>
    <w:rsid w:val="00CE5167"/>
    <w:rsid w:val="00CF449A"/>
    <w:rsid w:val="00D0603E"/>
    <w:rsid w:val="00D15401"/>
    <w:rsid w:val="00D15FDA"/>
    <w:rsid w:val="00D20EAB"/>
    <w:rsid w:val="00D21365"/>
    <w:rsid w:val="00D21986"/>
    <w:rsid w:val="00D27DB2"/>
    <w:rsid w:val="00D34DA9"/>
    <w:rsid w:val="00D42B83"/>
    <w:rsid w:val="00D509A5"/>
    <w:rsid w:val="00D54D74"/>
    <w:rsid w:val="00D64744"/>
    <w:rsid w:val="00D849F5"/>
    <w:rsid w:val="00D92A41"/>
    <w:rsid w:val="00D93877"/>
    <w:rsid w:val="00D978F8"/>
    <w:rsid w:val="00DA09BA"/>
    <w:rsid w:val="00DA3434"/>
    <w:rsid w:val="00DA7329"/>
    <w:rsid w:val="00DB1AF0"/>
    <w:rsid w:val="00DC586A"/>
    <w:rsid w:val="00DC773A"/>
    <w:rsid w:val="00DD7A4B"/>
    <w:rsid w:val="00DE0629"/>
    <w:rsid w:val="00DE4996"/>
    <w:rsid w:val="00DE7550"/>
    <w:rsid w:val="00DF385E"/>
    <w:rsid w:val="00DF44D0"/>
    <w:rsid w:val="00DF4A56"/>
    <w:rsid w:val="00DF74FB"/>
    <w:rsid w:val="00E0049B"/>
    <w:rsid w:val="00E0264E"/>
    <w:rsid w:val="00E05F4B"/>
    <w:rsid w:val="00E07FAB"/>
    <w:rsid w:val="00E2570E"/>
    <w:rsid w:val="00E33051"/>
    <w:rsid w:val="00E406B1"/>
    <w:rsid w:val="00E55342"/>
    <w:rsid w:val="00E84E51"/>
    <w:rsid w:val="00E864C1"/>
    <w:rsid w:val="00EA1AB8"/>
    <w:rsid w:val="00EA6354"/>
    <w:rsid w:val="00EB216B"/>
    <w:rsid w:val="00EB3039"/>
    <w:rsid w:val="00EB45DC"/>
    <w:rsid w:val="00EC3268"/>
    <w:rsid w:val="00ED62F9"/>
    <w:rsid w:val="00ED659B"/>
    <w:rsid w:val="00ED7091"/>
    <w:rsid w:val="00EE7442"/>
    <w:rsid w:val="00EF1B0B"/>
    <w:rsid w:val="00EF1D9F"/>
    <w:rsid w:val="00F004B1"/>
    <w:rsid w:val="00F061E6"/>
    <w:rsid w:val="00F06205"/>
    <w:rsid w:val="00F077C6"/>
    <w:rsid w:val="00F2670A"/>
    <w:rsid w:val="00F26DE7"/>
    <w:rsid w:val="00F348E9"/>
    <w:rsid w:val="00F351F0"/>
    <w:rsid w:val="00F37E83"/>
    <w:rsid w:val="00F51F37"/>
    <w:rsid w:val="00F54B96"/>
    <w:rsid w:val="00F56166"/>
    <w:rsid w:val="00F575CF"/>
    <w:rsid w:val="00F62D30"/>
    <w:rsid w:val="00F62F53"/>
    <w:rsid w:val="00F672A2"/>
    <w:rsid w:val="00F73AEC"/>
    <w:rsid w:val="00F766A6"/>
    <w:rsid w:val="00F80AE6"/>
    <w:rsid w:val="00F9449A"/>
    <w:rsid w:val="00F95202"/>
    <w:rsid w:val="00FA48E2"/>
    <w:rsid w:val="00FA7725"/>
    <w:rsid w:val="00FB3543"/>
    <w:rsid w:val="00FC4CBC"/>
    <w:rsid w:val="00FD32EC"/>
    <w:rsid w:val="00FE05D8"/>
    <w:rsid w:val="00FE0F13"/>
    <w:rsid w:val="00FE1D18"/>
    <w:rsid w:val="00FE5BCA"/>
    <w:rsid w:val="00FE7D21"/>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aliases w:val="Pagine"/>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7z5">
    <w:name w:val="WW8Num27z5"/>
    <w:rsid w:val="00DC586A"/>
  </w:style>
  <w:style w:type="paragraph" w:styleId="Titolo">
    <w:name w:val="Title"/>
    <w:basedOn w:val="Normale"/>
    <w:link w:val="TitoloCarattere"/>
    <w:uiPriority w:val="10"/>
    <w:qFormat/>
    <w:rsid w:val="00A338E9"/>
    <w:pPr>
      <w:widowControl w:val="0"/>
      <w:suppressAutoHyphens w:val="0"/>
      <w:autoSpaceDE w:val="0"/>
      <w:autoSpaceDN w:val="0"/>
      <w:spacing w:before="0" w:after="0"/>
      <w:ind w:left="166"/>
      <w:jc w:val="center"/>
    </w:pPr>
    <w:rPr>
      <w:rFonts w:ascii="Calibri Light" w:eastAsia="Calibri Light" w:hAnsi="Calibri Light" w:cs="Calibri Light"/>
      <w:color w:val="auto"/>
      <w:kern w:val="0"/>
      <w:sz w:val="28"/>
      <w:szCs w:val="28"/>
      <w:lang w:eastAsia="en-US" w:bidi="ar-SA"/>
    </w:rPr>
  </w:style>
  <w:style w:type="character" w:customStyle="1" w:styleId="TitoloCarattere">
    <w:name w:val="Titolo Carattere"/>
    <w:basedOn w:val="Carpredefinitoparagrafo"/>
    <w:link w:val="Titolo"/>
    <w:uiPriority w:val="10"/>
    <w:rsid w:val="00A338E9"/>
    <w:rPr>
      <w:rFonts w:ascii="Calibri Light" w:eastAsia="Calibri Light" w:hAnsi="Calibri Light" w:cs="Calibri Light"/>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8B83C-FB6A-4C12-ACD2-9C60377C1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5658</Words>
  <Characters>32254</Characters>
  <Application>Microsoft Office Word</Application>
  <DocSecurity>0</DocSecurity>
  <Lines>268</Lines>
  <Paragraphs>75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37837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Carla Zecca</dc:creator>
  <cp:keywords/>
  <cp:lastModifiedBy>Elena Morante</cp:lastModifiedBy>
  <cp:revision>2</cp:revision>
  <cp:lastPrinted>2023-08-11T14:11:00Z</cp:lastPrinted>
  <dcterms:created xsi:type="dcterms:W3CDTF">2025-07-15T09:36:00Z</dcterms:created>
  <dcterms:modified xsi:type="dcterms:W3CDTF">2025-07-15T09:36:00Z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